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131" w:rsidRDefault="00B32131" w:rsidP="000F37E4">
      <w:pPr>
        <w:spacing w:after="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262255</wp:posOffset>
            </wp:positionH>
            <wp:positionV relativeFrom="paragraph">
              <wp:posOffset>-4445</wp:posOffset>
            </wp:positionV>
            <wp:extent cx="5076825" cy="2550724"/>
            <wp:effectExtent l="0" t="0" r="0" b="254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5507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B32131">
      <w:pPr>
        <w:spacing w:after="0"/>
        <w:jc w:val="center"/>
        <w:rPr>
          <w:b/>
          <w:sz w:val="72"/>
          <w:szCs w:val="72"/>
        </w:rPr>
      </w:pPr>
    </w:p>
    <w:p w:rsidR="00B32131" w:rsidRDefault="00B32131" w:rsidP="00B32131">
      <w:pPr>
        <w:spacing w:after="0"/>
        <w:jc w:val="center"/>
        <w:rPr>
          <w:b/>
          <w:sz w:val="72"/>
          <w:szCs w:val="72"/>
        </w:rPr>
      </w:pPr>
    </w:p>
    <w:p w:rsidR="00B32131" w:rsidRDefault="00B32131" w:rsidP="00B32131">
      <w:pPr>
        <w:spacing w:after="0"/>
        <w:jc w:val="center"/>
        <w:rPr>
          <w:b/>
          <w:sz w:val="72"/>
          <w:szCs w:val="72"/>
        </w:rPr>
      </w:pPr>
    </w:p>
    <w:p w:rsidR="00B32131" w:rsidRDefault="00B32131" w:rsidP="00B32131">
      <w:pPr>
        <w:spacing w:after="0"/>
        <w:jc w:val="center"/>
        <w:rPr>
          <w:b/>
          <w:sz w:val="72"/>
          <w:szCs w:val="72"/>
        </w:rPr>
      </w:pPr>
    </w:p>
    <w:p w:rsidR="00B32131" w:rsidRPr="00B32131" w:rsidRDefault="00B32131" w:rsidP="00B32131">
      <w:pPr>
        <w:spacing w:after="0" w:line="360" w:lineRule="auto"/>
        <w:jc w:val="center"/>
        <w:rPr>
          <w:b/>
          <w:sz w:val="56"/>
          <w:szCs w:val="56"/>
        </w:rPr>
      </w:pPr>
      <w:r w:rsidRPr="00B32131">
        <w:rPr>
          <w:b/>
          <w:sz w:val="56"/>
          <w:szCs w:val="56"/>
        </w:rPr>
        <w:t>Sprawozdanie merytoryczne</w:t>
      </w:r>
    </w:p>
    <w:p w:rsidR="00B32131" w:rsidRPr="00B32131" w:rsidRDefault="00B32131" w:rsidP="00B32131">
      <w:pPr>
        <w:spacing w:after="0" w:line="360" w:lineRule="auto"/>
        <w:jc w:val="center"/>
        <w:rPr>
          <w:b/>
          <w:sz w:val="56"/>
          <w:szCs w:val="56"/>
        </w:rPr>
      </w:pPr>
      <w:r w:rsidRPr="00B32131">
        <w:rPr>
          <w:b/>
          <w:sz w:val="56"/>
          <w:szCs w:val="56"/>
        </w:rPr>
        <w:t>z działalności</w:t>
      </w:r>
    </w:p>
    <w:p w:rsidR="00B32131" w:rsidRPr="00B32131" w:rsidRDefault="00B32131" w:rsidP="00B32131">
      <w:pPr>
        <w:spacing w:after="0" w:line="360" w:lineRule="auto"/>
        <w:jc w:val="center"/>
        <w:rPr>
          <w:b/>
          <w:sz w:val="56"/>
          <w:szCs w:val="56"/>
        </w:rPr>
      </w:pPr>
      <w:r w:rsidRPr="00B32131">
        <w:rPr>
          <w:b/>
          <w:sz w:val="56"/>
          <w:szCs w:val="56"/>
        </w:rPr>
        <w:t>Złocienieckiego Ośrodka Kultury</w:t>
      </w:r>
    </w:p>
    <w:p w:rsidR="00B32131" w:rsidRPr="00B32131" w:rsidRDefault="004E581C" w:rsidP="00B32131">
      <w:pPr>
        <w:spacing w:after="0" w:line="360" w:lineRule="auto"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za 2019</w:t>
      </w:r>
      <w:r w:rsidR="00B32131" w:rsidRPr="00B32131">
        <w:rPr>
          <w:b/>
          <w:sz w:val="56"/>
          <w:szCs w:val="56"/>
        </w:rPr>
        <w:t xml:space="preserve"> rok</w:t>
      </w: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Pr="00B32131" w:rsidRDefault="00E7074C" w:rsidP="00B32131">
      <w:pPr>
        <w:spacing w:after="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Złocieniec, </w:t>
      </w:r>
      <w:r w:rsidR="00C57C0B">
        <w:rPr>
          <w:i/>
          <w:sz w:val="24"/>
          <w:szCs w:val="24"/>
        </w:rPr>
        <w:t>marzec</w:t>
      </w:r>
      <w:r w:rsidR="004E581C">
        <w:rPr>
          <w:i/>
          <w:sz w:val="24"/>
          <w:szCs w:val="24"/>
        </w:rPr>
        <w:t xml:space="preserve"> 2020</w:t>
      </w:r>
      <w:r w:rsidR="00B32131" w:rsidRPr="00B32131">
        <w:rPr>
          <w:i/>
          <w:sz w:val="24"/>
          <w:szCs w:val="24"/>
        </w:rPr>
        <w:t>r.</w:t>
      </w: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B35B71" w:rsidRPr="00672888" w:rsidRDefault="00B35B71" w:rsidP="00B35B71">
      <w:pPr>
        <w:ind w:firstLine="360"/>
        <w:jc w:val="both"/>
        <w:rPr>
          <w:sz w:val="24"/>
          <w:szCs w:val="24"/>
        </w:rPr>
      </w:pPr>
      <w:r w:rsidRPr="00672888">
        <w:rPr>
          <w:sz w:val="24"/>
          <w:szCs w:val="24"/>
        </w:rPr>
        <w:lastRenderedPageBreak/>
        <w:t>Złocieniecki Ośrodek Kultury jest samorządową instytucją kultury, której podstawowym celem statutowym</w:t>
      </w:r>
      <w:r>
        <w:rPr>
          <w:sz w:val="24"/>
          <w:szCs w:val="24"/>
        </w:rPr>
        <w:t xml:space="preserve"> jest prowadzenie działalności kulturalnej na terenie miasta i gminy. ZOK prowadzi działalność w następujących obszarach:</w:t>
      </w:r>
    </w:p>
    <w:p w:rsidR="00B32131" w:rsidRDefault="00B32131" w:rsidP="000F37E4">
      <w:pPr>
        <w:spacing w:after="0"/>
        <w:rPr>
          <w:b/>
          <w:sz w:val="24"/>
          <w:szCs w:val="24"/>
        </w:rPr>
      </w:pPr>
    </w:p>
    <w:p w:rsidR="000F37E4" w:rsidRDefault="00B35B71" w:rsidP="00E42985">
      <w:pPr>
        <w:pStyle w:val="Nagwek2"/>
        <w:numPr>
          <w:ilvl w:val="0"/>
          <w:numId w:val="13"/>
        </w:numPr>
      </w:pPr>
      <w:r>
        <w:t xml:space="preserve">PRACOWNIE ARTYSTYCZNE </w:t>
      </w:r>
    </w:p>
    <w:p w:rsidR="000F37E4" w:rsidRDefault="00B35B71" w:rsidP="00B35B71">
      <w:pPr>
        <w:pStyle w:val="Nagwek3"/>
      </w:pPr>
      <w:r>
        <w:t>W tym Amatorski Ruch Artystyczny</w:t>
      </w:r>
    </w:p>
    <w:p w:rsidR="000F37E4" w:rsidRDefault="00B35B71" w:rsidP="0035057B">
      <w:pPr>
        <w:spacing w:after="0" w:line="276" w:lineRule="auto"/>
        <w:jc w:val="both"/>
        <w:rPr>
          <w:rFonts w:eastAsia="Times New Roman" w:cs="Arial"/>
          <w:sz w:val="24"/>
          <w:szCs w:val="24"/>
        </w:rPr>
      </w:pPr>
      <w:r w:rsidRPr="00672888">
        <w:rPr>
          <w:sz w:val="24"/>
          <w:szCs w:val="24"/>
        </w:rPr>
        <w:t>Amatorski Ruch Artys</w:t>
      </w:r>
      <w:r>
        <w:rPr>
          <w:sz w:val="24"/>
          <w:szCs w:val="24"/>
        </w:rPr>
        <w:t>tyczny skupia ponad dwieście osób w </w:t>
      </w:r>
      <w:r w:rsidRPr="00672888">
        <w:rPr>
          <w:sz w:val="24"/>
          <w:szCs w:val="24"/>
        </w:rPr>
        <w:t xml:space="preserve">wieku od 3 do ponad 70 lat. Podstawowym celem ARA </w:t>
      </w:r>
      <w:r>
        <w:rPr>
          <w:sz w:val="24"/>
          <w:szCs w:val="24"/>
        </w:rPr>
        <w:t>jest inspirowanie, rozwijanie i </w:t>
      </w:r>
      <w:r w:rsidRPr="00672888">
        <w:rPr>
          <w:sz w:val="24"/>
          <w:szCs w:val="24"/>
        </w:rPr>
        <w:t>wspieranie twórczości artystycznej m</w:t>
      </w:r>
      <w:r>
        <w:rPr>
          <w:sz w:val="24"/>
          <w:szCs w:val="24"/>
        </w:rPr>
        <w:t xml:space="preserve">ieszkańców Złocieńca. </w:t>
      </w:r>
      <w:r w:rsidR="000F37E4">
        <w:rPr>
          <w:sz w:val="24"/>
          <w:szCs w:val="24"/>
        </w:rPr>
        <w:t xml:space="preserve">W ramach </w:t>
      </w:r>
      <w:r w:rsidR="00B51399">
        <w:rPr>
          <w:sz w:val="24"/>
          <w:szCs w:val="24"/>
        </w:rPr>
        <w:t xml:space="preserve">(ARA) </w:t>
      </w:r>
      <w:r w:rsidR="000F37E4">
        <w:rPr>
          <w:sz w:val="24"/>
          <w:szCs w:val="24"/>
        </w:rPr>
        <w:t>ZOK prowadził sy</w:t>
      </w:r>
      <w:r w:rsidR="000F37E4">
        <w:rPr>
          <w:rFonts w:eastAsia="Times New Roman" w:cs="Arial"/>
          <w:sz w:val="24"/>
          <w:szCs w:val="24"/>
        </w:rPr>
        <w:t>stematyczne zajęcia inspirujące i</w:t>
      </w:r>
      <w:r>
        <w:rPr>
          <w:rFonts w:eastAsia="Times New Roman" w:cs="Arial"/>
          <w:sz w:val="24"/>
          <w:szCs w:val="24"/>
        </w:rPr>
        <w:t> </w:t>
      </w:r>
      <w:r w:rsidR="000F37E4">
        <w:rPr>
          <w:rFonts w:eastAsia="Times New Roman" w:cs="Arial"/>
          <w:sz w:val="24"/>
          <w:szCs w:val="24"/>
        </w:rPr>
        <w:t>wspomagające twórczość artystyczną</w:t>
      </w:r>
      <w:r w:rsidR="0035057B">
        <w:rPr>
          <w:rFonts w:eastAsia="Times New Roman" w:cs="Arial"/>
          <w:sz w:val="24"/>
          <w:szCs w:val="24"/>
        </w:rPr>
        <w:t xml:space="preserve"> dzieci, młodzieży, dorosłych i </w:t>
      </w:r>
      <w:r w:rsidR="000F37E4">
        <w:rPr>
          <w:rFonts w:eastAsia="Times New Roman" w:cs="Arial"/>
          <w:sz w:val="24"/>
          <w:szCs w:val="24"/>
        </w:rPr>
        <w:t>seniorów. Zajęcia obejmowały a</w:t>
      </w:r>
      <w:r w:rsidR="00E7074C">
        <w:rPr>
          <w:rFonts w:eastAsia="Times New Roman" w:cs="Arial"/>
          <w:sz w:val="24"/>
          <w:szCs w:val="24"/>
        </w:rPr>
        <w:t>ktywność w zakresie takich dziedzin</w:t>
      </w:r>
      <w:r w:rsidR="000F37E4">
        <w:rPr>
          <w:rFonts w:eastAsia="Times New Roman" w:cs="Arial"/>
          <w:sz w:val="24"/>
          <w:szCs w:val="24"/>
        </w:rPr>
        <w:t xml:space="preserve"> sztuki</w:t>
      </w:r>
      <w:r w:rsidR="00B51399">
        <w:rPr>
          <w:rFonts w:eastAsia="Times New Roman" w:cs="Arial"/>
          <w:sz w:val="24"/>
          <w:szCs w:val="24"/>
        </w:rPr>
        <w:t>,</w:t>
      </w:r>
      <w:r w:rsidR="000F37E4">
        <w:rPr>
          <w:rFonts w:eastAsia="Times New Roman" w:cs="Arial"/>
          <w:sz w:val="24"/>
          <w:szCs w:val="24"/>
        </w:rPr>
        <w:t xml:space="preserve"> jak: sztuki plastyczne, muzyka, taniec i teatr, i </w:t>
      </w:r>
      <w:r w:rsidR="00E7074C">
        <w:rPr>
          <w:rFonts w:eastAsia="Times New Roman" w:cs="Arial"/>
          <w:sz w:val="24"/>
          <w:szCs w:val="24"/>
        </w:rPr>
        <w:t>łącznie</w:t>
      </w:r>
      <w:r w:rsidR="000F37E4">
        <w:rPr>
          <w:rFonts w:eastAsia="Times New Roman" w:cs="Arial"/>
          <w:sz w:val="24"/>
          <w:szCs w:val="24"/>
        </w:rPr>
        <w:t xml:space="preserve"> skupiały </w:t>
      </w:r>
      <w:r w:rsidR="00E7074C">
        <w:rPr>
          <w:rFonts w:eastAsia="Times New Roman" w:cs="Arial"/>
          <w:sz w:val="24"/>
          <w:szCs w:val="24"/>
        </w:rPr>
        <w:t>w</w:t>
      </w:r>
      <w:r>
        <w:rPr>
          <w:rFonts w:eastAsia="Times New Roman" w:cs="Arial"/>
          <w:sz w:val="24"/>
          <w:szCs w:val="24"/>
        </w:rPr>
        <w:t xml:space="preserve"> 8</w:t>
      </w:r>
      <w:r w:rsidR="000F37E4">
        <w:rPr>
          <w:rFonts w:eastAsia="Times New Roman" w:cs="Arial"/>
          <w:sz w:val="24"/>
          <w:szCs w:val="24"/>
        </w:rPr>
        <w:t xml:space="preserve"> pracowni</w:t>
      </w:r>
      <w:r w:rsidR="00E7074C">
        <w:rPr>
          <w:rFonts w:eastAsia="Times New Roman" w:cs="Arial"/>
          <w:sz w:val="24"/>
          <w:szCs w:val="24"/>
        </w:rPr>
        <w:t>ach</w:t>
      </w:r>
      <w:r>
        <w:rPr>
          <w:rFonts w:eastAsia="Times New Roman" w:cs="Arial"/>
          <w:sz w:val="24"/>
          <w:szCs w:val="24"/>
        </w:rPr>
        <w:t xml:space="preserve"> około 320</w:t>
      </w:r>
      <w:r w:rsidR="000F37E4">
        <w:rPr>
          <w:rFonts w:eastAsia="Times New Roman" w:cs="Arial"/>
          <w:sz w:val="24"/>
          <w:szCs w:val="24"/>
        </w:rPr>
        <w:t xml:space="preserve"> uczestników zajęć tygodniowo. Pracownie ARA przygotowywały także pokazy pracy otwarte dla szerokiej publiczności, brały udział w lokalnych i ogólnopolskich konkursach i przeglądach oraz aktywnie włączały się i</w:t>
      </w:r>
      <w:r>
        <w:rPr>
          <w:rFonts w:eastAsia="Times New Roman" w:cs="Arial"/>
          <w:sz w:val="24"/>
          <w:szCs w:val="24"/>
        </w:rPr>
        <w:t> </w:t>
      </w:r>
      <w:r w:rsidR="000F37E4">
        <w:rPr>
          <w:rFonts w:eastAsia="Times New Roman" w:cs="Arial"/>
          <w:sz w:val="24"/>
          <w:szCs w:val="24"/>
        </w:rPr>
        <w:t xml:space="preserve">współtworzyły miejskie i gminne wydarzenia kulturalne. </w:t>
      </w:r>
    </w:p>
    <w:p w:rsidR="000F37E4" w:rsidRDefault="000F37E4" w:rsidP="000F37E4">
      <w:pPr>
        <w:pStyle w:val="Akapitzlist"/>
        <w:jc w:val="both"/>
        <w:rPr>
          <w:rFonts w:cs="Arial"/>
          <w:b/>
          <w:sz w:val="24"/>
          <w:szCs w:val="24"/>
        </w:rPr>
      </w:pPr>
    </w:p>
    <w:p w:rsidR="000F37E4" w:rsidRPr="0011658C" w:rsidRDefault="000F37E4" w:rsidP="00E42985">
      <w:pPr>
        <w:pStyle w:val="Nagwek1"/>
        <w:numPr>
          <w:ilvl w:val="0"/>
          <w:numId w:val="11"/>
        </w:numPr>
      </w:pPr>
      <w:r w:rsidRPr="0011658C">
        <w:t>SZTUKI PLASTYCZNE</w:t>
      </w:r>
    </w:p>
    <w:p w:rsidR="004E581C" w:rsidRPr="00B51399" w:rsidRDefault="004E581C" w:rsidP="004E581C">
      <w:pPr>
        <w:spacing w:after="20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51399">
        <w:rPr>
          <w:rFonts w:eastAsia="Times New Roman" w:cstheme="minorHAnsi"/>
          <w:sz w:val="24"/>
          <w:szCs w:val="24"/>
          <w:lang w:eastAsia="pl-PL"/>
        </w:rPr>
        <w:t>Głównym celem prowadzonych zajęć jest rozwijanie uzdolnień i zainteresowań artystycznych dzieci, młodzieży, dorosłych poprzez różnorodne działania plastyczne, ceramiczne oraz fotografię. Rozbudzanie zainteresowania sztuką, plastyką, ceramiką, fotografią, odkrywanie w sobie naturalnych predyspozycji i uzdolnień kształtuje postawę twórczą i skłania nas do kreatywności.</w:t>
      </w:r>
    </w:p>
    <w:p w:rsidR="002D05B2" w:rsidRPr="002D05B2" w:rsidRDefault="002D05B2" w:rsidP="00E42985">
      <w:pPr>
        <w:pStyle w:val="Nagwek3"/>
        <w:numPr>
          <w:ilvl w:val="0"/>
          <w:numId w:val="29"/>
        </w:numPr>
        <w:rPr>
          <w:rFonts w:eastAsia="Times New Roman"/>
          <w:lang w:eastAsia="pl-PL"/>
        </w:rPr>
      </w:pPr>
      <w:r>
        <w:rPr>
          <w:rFonts w:eastAsia="Times New Roman"/>
        </w:rPr>
        <w:t>PRACOWNIA CERAMICZNO-PLASTYCZNA</w:t>
      </w:r>
    </w:p>
    <w:p w:rsidR="004E581C" w:rsidRPr="00B51399" w:rsidRDefault="004E581C" w:rsidP="0035057B">
      <w:pPr>
        <w:spacing w:after="20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B51399">
        <w:rPr>
          <w:rFonts w:eastAsia="Times New Roman" w:cstheme="minorHAnsi"/>
          <w:sz w:val="24"/>
          <w:szCs w:val="24"/>
          <w:lang w:eastAsia="pl-PL"/>
        </w:rPr>
        <w:t xml:space="preserve">Zajęcia w pracowni </w:t>
      </w:r>
      <w:r w:rsidR="00B51399">
        <w:rPr>
          <w:rFonts w:eastAsia="Times New Roman" w:cstheme="minorHAnsi"/>
          <w:sz w:val="24"/>
          <w:szCs w:val="24"/>
          <w:lang w:eastAsia="pl-PL"/>
        </w:rPr>
        <w:t xml:space="preserve">ceramiczno-plastycznej prowadzi </w:t>
      </w:r>
      <w:r w:rsidRPr="00B51399">
        <w:rPr>
          <w:rFonts w:eastAsia="Times New Roman" w:cstheme="minorHAnsi"/>
          <w:sz w:val="24"/>
          <w:szCs w:val="24"/>
          <w:lang w:eastAsia="pl-PL"/>
        </w:rPr>
        <w:t>instrukto</w:t>
      </w:r>
      <w:r w:rsidR="00B51399">
        <w:rPr>
          <w:rFonts w:eastAsia="Times New Roman" w:cstheme="minorHAnsi"/>
          <w:sz w:val="24"/>
          <w:szCs w:val="24"/>
          <w:lang w:eastAsia="pl-PL"/>
        </w:rPr>
        <w:t>r plastyki, ceramiki, rysunku i </w:t>
      </w:r>
      <w:r w:rsidRPr="00B51399">
        <w:rPr>
          <w:rFonts w:eastAsia="Times New Roman" w:cstheme="minorHAnsi"/>
          <w:sz w:val="24"/>
          <w:szCs w:val="24"/>
          <w:lang w:eastAsia="pl-PL"/>
        </w:rPr>
        <w:t xml:space="preserve">malarstwa </w:t>
      </w:r>
      <w:r w:rsidRPr="00B51399">
        <w:rPr>
          <w:rFonts w:eastAsia="Times New Roman" w:cstheme="minorHAnsi"/>
          <w:b/>
          <w:sz w:val="24"/>
          <w:szCs w:val="24"/>
          <w:lang w:eastAsia="pl-PL"/>
        </w:rPr>
        <w:t>Elżbieta Kordek</w:t>
      </w:r>
      <w:r w:rsidRPr="00B51399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:rsidR="004E581C" w:rsidRPr="00B51399" w:rsidRDefault="004E581C" w:rsidP="004E581C">
      <w:pPr>
        <w:spacing w:after="200" w:line="276" w:lineRule="auto"/>
        <w:rPr>
          <w:rFonts w:eastAsia="Calibri" w:cstheme="minorHAnsi"/>
          <w:sz w:val="24"/>
          <w:szCs w:val="24"/>
        </w:rPr>
      </w:pPr>
      <w:r w:rsidRPr="00B51399">
        <w:rPr>
          <w:rFonts w:eastAsia="Calibri" w:cstheme="minorHAnsi"/>
          <w:sz w:val="24"/>
          <w:szCs w:val="24"/>
        </w:rPr>
        <w:t>Liczba osób uczęszczających na z</w:t>
      </w:r>
      <w:r w:rsidR="00B51399">
        <w:rPr>
          <w:rFonts w:eastAsia="Calibri" w:cstheme="minorHAnsi"/>
          <w:sz w:val="24"/>
          <w:szCs w:val="24"/>
        </w:rPr>
        <w:t>ajęcia do pracowni plastyczno-</w:t>
      </w:r>
      <w:r w:rsidRPr="00B51399">
        <w:rPr>
          <w:rFonts w:eastAsia="Calibri" w:cstheme="minorHAnsi"/>
          <w:sz w:val="24"/>
          <w:szCs w:val="24"/>
        </w:rPr>
        <w:t>ceramicznej Złocienieckiego Ośrodka Kultury:</w:t>
      </w:r>
    </w:p>
    <w:p w:rsidR="004E581C" w:rsidRPr="00B51399" w:rsidRDefault="004E581C" w:rsidP="004E581C">
      <w:pPr>
        <w:spacing w:after="0" w:line="276" w:lineRule="auto"/>
        <w:rPr>
          <w:rFonts w:eastAsia="Calibri" w:cstheme="minorHAnsi"/>
          <w:b/>
          <w:color w:val="000000"/>
          <w:sz w:val="24"/>
          <w:szCs w:val="24"/>
        </w:rPr>
      </w:pPr>
      <w:r w:rsidRPr="00B51399">
        <w:rPr>
          <w:rFonts w:eastAsia="Calibri" w:cstheme="minorHAnsi"/>
          <w:b/>
          <w:color w:val="000000"/>
          <w:sz w:val="24"/>
          <w:szCs w:val="24"/>
        </w:rPr>
        <w:t>STYCZEŃ 2019 –CZERWIEC 2019</w:t>
      </w:r>
    </w:p>
    <w:p w:rsidR="004E581C" w:rsidRPr="00B51399" w:rsidRDefault="004E581C" w:rsidP="004E581C">
      <w:pPr>
        <w:spacing w:after="0" w:line="276" w:lineRule="auto"/>
        <w:rPr>
          <w:rFonts w:eastAsia="Calibri" w:cstheme="minorHAnsi"/>
          <w:sz w:val="24"/>
          <w:szCs w:val="24"/>
        </w:rPr>
      </w:pPr>
      <w:r w:rsidRPr="00B51399">
        <w:rPr>
          <w:rFonts w:eastAsia="Calibri" w:cstheme="minorHAnsi"/>
          <w:color w:val="000000"/>
          <w:sz w:val="24"/>
          <w:szCs w:val="24"/>
        </w:rPr>
        <w:t xml:space="preserve">- </w:t>
      </w:r>
      <w:r w:rsidRPr="00B51399">
        <w:rPr>
          <w:rFonts w:eastAsia="Calibri" w:cstheme="minorHAnsi"/>
          <w:sz w:val="24"/>
          <w:szCs w:val="24"/>
        </w:rPr>
        <w:t>zajęcia plastyczne</w:t>
      </w:r>
      <w:r w:rsidRPr="00B51399">
        <w:rPr>
          <w:rFonts w:eastAsia="Calibri" w:cstheme="minorHAnsi"/>
          <w:i/>
          <w:sz w:val="24"/>
          <w:szCs w:val="24"/>
        </w:rPr>
        <w:t xml:space="preserve">  - </w:t>
      </w:r>
      <w:r w:rsidRPr="00B51399">
        <w:rPr>
          <w:rFonts w:eastAsia="Calibri" w:cstheme="minorHAnsi"/>
          <w:b/>
          <w:sz w:val="24"/>
          <w:szCs w:val="24"/>
        </w:rPr>
        <w:t xml:space="preserve">50 </w:t>
      </w:r>
      <w:r w:rsidRPr="00B51399">
        <w:rPr>
          <w:rFonts w:eastAsia="Calibri" w:cstheme="minorHAnsi"/>
          <w:sz w:val="24"/>
          <w:szCs w:val="24"/>
        </w:rPr>
        <w:t>osób</w:t>
      </w:r>
    </w:p>
    <w:p w:rsidR="004E581C" w:rsidRPr="00B51399" w:rsidRDefault="004E581C" w:rsidP="004E581C">
      <w:pPr>
        <w:spacing w:after="0" w:line="276" w:lineRule="auto"/>
        <w:rPr>
          <w:rFonts w:eastAsia="Calibri" w:cstheme="minorHAnsi"/>
          <w:sz w:val="24"/>
          <w:szCs w:val="24"/>
        </w:rPr>
      </w:pPr>
      <w:r w:rsidRPr="00B51399">
        <w:rPr>
          <w:rFonts w:eastAsia="Calibri" w:cstheme="minorHAnsi"/>
          <w:sz w:val="24"/>
          <w:szCs w:val="24"/>
        </w:rPr>
        <w:t>- zajęcia ceramiczne</w:t>
      </w:r>
      <w:r w:rsidRPr="00B51399">
        <w:rPr>
          <w:rFonts w:eastAsia="Calibri" w:cstheme="minorHAnsi"/>
          <w:i/>
          <w:sz w:val="24"/>
          <w:szCs w:val="24"/>
        </w:rPr>
        <w:t xml:space="preserve"> -</w:t>
      </w:r>
      <w:r w:rsidRPr="00B51399">
        <w:rPr>
          <w:rFonts w:eastAsia="Calibri" w:cstheme="minorHAnsi"/>
          <w:sz w:val="24"/>
          <w:szCs w:val="24"/>
        </w:rPr>
        <w:t xml:space="preserve">  </w:t>
      </w:r>
      <w:r w:rsidRPr="00B51399">
        <w:rPr>
          <w:rFonts w:eastAsia="Calibri" w:cstheme="minorHAnsi"/>
          <w:b/>
          <w:sz w:val="24"/>
          <w:szCs w:val="24"/>
        </w:rPr>
        <w:t xml:space="preserve">35 </w:t>
      </w:r>
      <w:r w:rsidR="00B51399">
        <w:rPr>
          <w:rFonts w:eastAsia="Calibri" w:cstheme="minorHAnsi"/>
          <w:sz w:val="24"/>
          <w:szCs w:val="24"/>
        </w:rPr>
        <w:t>osó</w:t>
      </w:r>
      <w:r w:rsidRPr="00B51399">
        <w:rPr>
          <w:rFonts w:eastAsia="Calibri" w:cstheme="minorHAnsi"/>
          <w:sz w:val="24"/>
          <w:szCs w:val="24"/>
        </w:rPr>
        <w:t>b</w:t>
      </w:r>
    </w:p>
    <w:p w:rsidR="004E581C" w:rsidRPr="00B51399" w:rsidRDefault="004E581C" w:rsidP="004E581C">
      <w:pPr>
        <w:spacing w:after="0" w:line="276" w:lineRule="auto"/>
        <w:rPr>
          <w:rFonts w:eastAsia="Calibri" w:cstheme="minorHAnsi"/>
          <w:sz w:val="24"/>
          <w:szCs w:val="24"/>
        </w:rPr>
      </w:pPr>
      <w:r w:rsidRPr="00B51399">
        <w:rPr>
          <w:rFonts w:eastAsia="Calibri" w:cstheme="minorHAnsi"/>
          <w:sz w:val="24"/>
          <w:szCs w:val="24"/>
        </w:rPr>
        <w:t xml:space="preserve">- ceramika dla dorosłych – </w:t>
      </w:r>
      <w:r w:rsidRPr="00B51399">
        <w:rPr>
          <w:rFonts w:eastAsia="Calibri" w:cstheme="minorHAnsi"/>
          <w:b/>
          <w:sz w:val="24"/>
          <w:szCs w:val="24"/>
        </w:rPr>
        <w:t xml:space="preserve">11 </w:t>
      </w:r>
      <w:r w:rsidRPr="00B51399">
        <w:rPr>
          <w:rFonts w:eastAsia="Calibri" w:cstheme="minorHAnsi"/>
          <w:sz w:val="24"/>
          <w:szCs w:val="24"/>
        </w:rPr>
        <w:t>osób</w:t>
      </w:r>
    </w:p>
    <w:p w:rsidR="004E581C" w:rsidRPr="00B51399" w:rsidRDefault="004E581C" w:rsidP="004E581C">
      <w:pPr>
        <w:spacing w:after="0" w:line="276" w:lineRule="auto"/>
        <w:rPr>
          <w:rFonts w:eastAsia="Calibri" w:cstheme="minorHAnsi"/>
          <w:b/>
          <w:sz w:val="24"/>
          <w:szCs w:val="24"/>
        </w:rPr>
      </w:pPr>
      <w:r w:rsidRPr="00B51399">
        <w:rPr>
          <w:rFonts w:eastAsia="Calibri" w:cstheme="minorHAnsi"/>
          <w:b/>
          <w:sz w:val="24"/>
          <w:szCs w:val="24"/>
        </w:rPr>
        <w:t>WRZESIEŃ 2019 – GRUDZIEŃ  2019</w:t>
      </w:r>
    </w:p>
    <w:p w:rsidR="004E581C" w:rsidRPr="00B51399" w:rsidRDefault="004E581C" w:rsidP="004E581C">
      <w:pPr>
        <w:spacing w:after="0" w:line="276" w:lineRule="auto"/>
        <w:rPr>
          <w:rFonts w:eastAsia="Calibri" w:cstheme="minorHAnsi"/>
          <w:sz w:val="24"/>
          <w:szCs w:val="24"/>
        </w:rPr>
      </w:pPr>
      <w:r w:rsidRPr="00B51399">
        <w:rPr>
          <w:rFonts w:eastAsia="Calibri" w:cstheme="minorHAnsi"/>
          <w:sz w:val="24"/>
          <w:szCs w:val="24"/>
        </w:rPr>
        <w:t>-  zajęcia plastyczne</w:t>
      </w:r>
      <w:r w:rsidRPr="00B51399">
        <w:rPr>
          <w:rFonts w:eastAsia="Calibri" w:cstheme="minorHAnsi"/>
          <w:i/>
          <w:sz w:val="24"/>
          <w:szCs w:val="24"/>
        </w:rPr>
        <w:t xml:space="preserve"> - </w:t>
      </w:r>
      <w:r w:rsidRPr="00B51399">
        <w:rPr>
          <w:rFonts w:eastAsia="Calibri" w:cstheme="minorHAnsi"/>
          <w:b/>
          <w:i/>
          <w:sz w:val="24"/>
          <w:szCs w:val="24"/>
        </w:rPr>
        <w:t xml:space="preserve"> </w:t>
      </w:r>
      <w:r w:rsidRPr="00B51399">
        <w:rPr>
          <w:rFonts w:eastAsia="Calibri" w:cstheme="minorHAnsi"/>
          <w:b/>
          <w:sz w:val="24"/>
          <w:szCs w:val="24"/>
        </w:rPr>
        <w:t xml:space="preserve">60 </w:t>
      </w:r>
      <w:r w:rsidRPr="00B51399">
        <w:rPr>
          <w:rFonts w:eastAsia="Calibri" w:cstheme="minorHAnsi"/>
          <w:sz w:val="24"/>
          <w:szCs w:val="24"/>
        </w:rPr>
        <w:t>osób</w:t>
      </w:r>
    </w:p>
    <w:p w:rsidR="004E581C" w:rsidRPr="00B51399" w:rsidRDefault="004E581C" w:rsidP="004E581C">
      <w:pPr>
        <w:spacing w:after="0" w:line="276" w:lineRule="auto"/>
        <w:rPr>
          <w:rFonts w:eastAsia="Calibri" w:cstheme="minorHAnsi"/>
          <w:sz w:val="24"/>
          <w:szCs w:val="24"/>
        </w:rPr>
      </w:pPr>
      <w:r w:rsidRPr="00B51399">
        <w:rPr>
          <w:rFonts w:eastAsia="Calibri" w:cstheme="minorHAnsi"/>
          <w:sz w:val="24"/>
          <w:szCs w:val="24"/>
        </w:rPr>
        <w:t>-  zajęcia ceramiczne</w:t>
      </w:r>
      <w:r w:rsidRPr="00B51399">
        <w:rPr>
          <w:rFonts w:eastAsia="Calibri" w:cstheme="minorHAnsi"/>
          <w:i/>
          <w:sz w:val="24"/>
          <w:szCs w:val="24"/>
        </w:rPr>
        <w:t xml:space="preserve"> - </w:t>
      </w:r>
      <w:r w:rsidR="00B51399">
        <w:rPr>
          <w:rFonts w:eastAsia="Calibri" w:cstheme="minorHAnsi"/>
          <w:b/>
          <w:sz w:val="24"/>
          <w:szCs w:val="24"/>
        </w:rPr>
        <w:t xml:space="preserve">43 </w:t>
      </w:r>
      <w:r w:rsidRPr="00B51399">
        <w:rPr>
          <w:rFonts w:eastAsia="Calibri" w:cstheme="minorHAnsi"/>
          <w:sz w:val="24"/>
          <w:szCs w:val="24"/>
        </w:rPr>
        <w:t>os</w:t>
      </w:r>
      <w:r w:rsidR="00B51399">
        <w:rPr>
          <w:rFonts w:eastAsia="Calibri" w:cstheme="minorHAnsi"/>
          <w:sz w:val="24"/>
          <w:szCs w:val="24"/>
        </w:rPr>
        <w:t>o</w:t>
      </w:r>
      <w:r w:rsidRPr="00B51399">
        <w:rPr>
          <w:rFonts w:eastAsia="Calibri" w:cstheme="minorHAnsi"/>
          <w:sz w:val="24"/>
          <w:szCs w:val="24"/>
        </w:rPr>
        <w:t>b</w:t>
      </w:r>
      <w:r w:rsidR="00B51399">
        <w:rPr>
          <w:rFonts w:eastAsia="Calibri" w:cstheme="minorHAnsi"/>
          <w:sz w:val="24"/>
          <w:szCs w:val="24"/>
        </w:rPr>
        <w:t>y</w:t>
      </w:r>
    </w:p>
    <w:p w:rsidR="004E581C" w:rsidRPr="00B51399" w:rsidRDefault="004E581C" w:rsidP="004E581C">
      <w:pPr>
        <w:spacing w:after="0" w:line="276" w:lineRule="auto"/>
        <w:rPr>
          <w:rFonts w:eastAsia="Calibri" w:cstheme="minorHAnsi"/>
          <w:sz w:val="24"/>
          <w:szCs w:val="24"/>
        </w:rPr>
      </w:pPr>
      <w:r w:rsidRPr="00B51399">
        <w:rPr>
          <w:rFonts w:eastAsia="Calibri" w:cstheme="minorHAnsi"/>
          <w:sz w:val="24"/>
          <w:szCs w:val="24"/>
        </w:rPr>
        <w:t>-  ceramika dla dorosłych</w:t>
      </w:r>
      <w:r w:rsidRPr="00B51399">
        <w:rPr>
          <w:rFonts w:eastAsia="Calibri" w:cstheme="minorHAnsi"/>
          <w:i/>
          <w:sz w:val="24"/>
          <w:szCs w:val="24"/>
        </w:rPr>
        <w:t xml:space="preserve"> -</w:t>
      </w:r>
      <w:r w:rsidRPr="00B51399">
        <w:rPr>
          <w:rFonts w:eastAsia="Calibri" w:cstheme="minorHAnsi"/>
          <w:sz w:val="24"/>
          <w:szCs w:val="24"/>
        </w:rPr>
        <w:t xml:space="preserve"> </w:t>
      </w:r>
      <w:r w:rsidRPr="00B51399">
        <w:rPr>
          <w:rFonts w:eastAsia="Calibri" w:cstheme="minorHAnsi"/>
          <w:b/>
          <w:sz w:val="24"/>
          <w:szCs w:val="24"/>
        </w:rPr>
        <w:t xml:space="preserve">8 </w:t>
      </w:r>
      <w:r w:rsidRPr="00B51399">
        <w:rPr>
          <w:rFonts w:eastAsia="Calibri" w:cstheme="minorHAnsi"/>
          <w:sz w:val="24"/>
          <w:szCs w:val="24"/>
        </w:rPr>
        <w:t>osób</w:t>
      </w:r>
    </w:p>
    <w:p w:rsidR="004E581C" w:rsidRPr="00B51399" w:rsidRDefault="004E581C" w:rsidP="004E581C">
      <w:pPr>
        <w:spacing w:after="0" w:line="276" w:lineRule="auto"/>
        <w:rPr>
          <w:rFonts w:eastAsia="Calibri" w:cstheme="minorHAnsi"/>
          <w:sz w:val="24"/>
          <w:szCs w:val="24"/>
        </w:rPr>
      </w:pPr>
    </w:p>
    <w:p w:rsidR="004E581C" w:rsidRPr="00B51399" w:rsidRDefault="00B51399" w:rsidP="002D05B2">
      <w:pPr>
        <w:pStyle w:val="Nagwek4"/>
        <w:rPr>
          <w:rFonts w:eastAsia="Calibri"/>
        </w:rPr>
      </w:pPr>
      <w:r w:rsidRPr="00B51399">
        <w:rPr>
          <w:rFonts w:eastAsia="Calibri"/>
        </w:rPr>
        <w:lastRenderedPageBreak/>
        <w:t>KONKURSY PLASTYCZNE, OSIĄGNIĘCIA UCZESTNIKÓW ZAJĘ</w:t>
      </w:r>
      <w:r w:rsidR="004E581C" w:rsidRPr="00B51399">
        <w:rPr>
          <w:rFonts w:eastAsia="Calibri"/>
        </w:rPr>
        <w:t>Ć</w:t>
      </w:r>
      <w:r w:rsidRPr="00B51399">
        <w:rPr>
          <w:rFonts w:eastAsia="Calibri"/>
        </w:rPr>
        <w:t>:</w:t>
      </w:r>
    </w:p>
    <w:p w:rsidR="00832294" w:rsidRDefault="004E581C" w:rsidP="00E42985">
      <w:pPr>
        <w:pStyle w:val="Akapitzlist"/>
        <w:numPr>
          <w:ilvl w:val="0"/>
          <w:numId w:val="24"/>
        </w:numPr>
        <w:rPr>
          <w:rFonts w:eastAsia="Calibri" w:cstheme="minorHAnsi"/>
          <w:sz w:val="24"/>
          <w:szCs w:val="24"/>
        </w:rPr>
      </w:pPr>
      <w:r w:rsidRPr="00B51399">
        <w:rPr>
          <w:rFonts w:eastAsia="Calibri" w:cstheme="minorHAnsi"/>
          <w:sz w:val="24"/>
          <w:szCs w:val="24"/>
        </w:rPr>
        <w:t>Maj 2019 r.</w:t>
      </w:r>
      <w:r w:rsidR="00832294">
        <w:rPr>
          <w:rFonts w:eastAsia="Calibri" w:cstheme="minorHAnsi"/>
          <w:sz w:val="24"/>
          <w:szCs w:val="24"/>
        </w:rPr>
        <w:t>:</w:t>
      </w:r>
    </w:p>
    <w:p w:rsidR="00832294" w:rsidRPr="00832294" w:rsidRDefault="004E581C" w:rsidP="00E42985">
      <w:pPr>
        <w:pStyle w:val="Akapitzlist"/>
        <w:numPr>
          <w:ilvl w:val="1"/>
          <w:numId w:val="24"/>
        </w:numPr>
        <w:rPr>
          <w:rFonts w:eastAsia="Calibri" w:cstheme="minorHAnsi"/>
          <w:sz w:val="24"/>
          <w:szCs w:val="24"/>
        </w:rPr>
      </w:pPr>
      <w:r w:rsidRPr="00832294">
        <w:rPr>
          <w:rFonts w:eastAsia="Calibri" w:cstheme="minorHAnsi"/>
          <w:sz w:val="24"/>
          <w:szCs w:val="24"/>
        </w:rPr>
        <w:t>Powiatowy konkurs plastyczny ARA „</w:t>
      </w:r>
      <w:r w:rsidRPr="00832294">
        <w:rPr>
          <w:rFonts w:eastAsia="Times New Roman" w:cstheme="minorHAnsi"/>
          <w:color w:val="000000"/>
          <w:sz w:val="24"/>
          <w:szCs w:val="24"/>
          <w:shd w:val="clear" w:color="auto" w:fill="FFFFFF"/>
        </w:rPr>
        <w:t>Cztery pory roku…”</w:t>
      </w:r>
    </w:p>
    <w:p w:rsidR="004E581C" w:rsidRPr="00832294" w:rsidRDefault="004E581C" w:rsidP="00E42985">
      <w:pPr>
        <w:pStyle w:val="Akapitzlist"/>
        <w:numPr>
          <w:ilvl w:val="2"/>
          <w:numId w:val="24"/>
        </w:numPr>
        <w:rPr>
          <w:rFonts w:eastAsia="Calibri" w:cstheme="minorHAnsi"/>
          <w:sz w:val="24"/>
          <w:szCs w:val="24"/>
        </w:rPr>
      </w:pPr>
      <w:r w:rsidRPr="00832294">
        <w:rPr>
          <w:rFonts w:eastAsia="Times New Roman" w:cstheme="minorHAnsi"/>
          <w:bCs/>
          <w:color w:val="000000"/>
          <w:sz w:val="24"/>
          <w:szCs w:val="24"/>
          <w:shd w:val="clear" w:color="auto" w:fill="FFFFFF"/>
        </w:rPr>
        <w:t>W kategorii wiekowej 6- 9 lat</w:t>
      </w:r>
      <w:r w:rsidR="00B51399" w:rsidRPr="00832294">
        <w:rPr>
          <w:rFonts w:eastAsia="Times New Roman" w:cstheme="minorHAnsi"/>
          <w:bCs/>
          <w:color w:val="000000"/>
          <w:sz w:val="24"/>
          <w:szCs w:val="24"/>
          <w:shd w:val="clear" w:color="auto" w:fill="FFFFFF"/>
        </w:rPr>
        <w:t>:</w:t>
      </w:r>
    </w:p>
    <w:p w:rsidR="004E581C" w:rsidRPr="00B51399" w:rsidRDefault="004E581C" w:rsidP="00832294">
      <w:pPr>
        <w:spacing w:after="200" w:line="276" w:lineRule="auto"/>
        <w:ind w:left="514" w:firstLine="566"/>
        <w:contextualSpacing/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B51399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I miejsce – Kinga </w:t>
      </w:r>
      <w:proofErr w:type="spellStart"/>
      <w:r w:rsidRPr="00B51399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  <w:t>Krywulko</w:t>
      </w:r>
      <w:proofErr w:type="spellEnd"/>
    </w:p>
    <w:p w:rsidR="004E581C" w:rsidRPr="00B51399" w:rsidRDefault="004E581C" w:rsidP="00832294">
      <w:pPr>
        <w:spacing w:after="200" w:line="276" w:lineRule="auto"/>
        <w:ind w:left="514" w:firstLine="566"/>
        <w:contextualSpacing/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B51399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  <w:t>II miejsce – Hania Kędzierska</w:t>
      </w:r>
    </w:p>
    <w:p w:rsidR="004E581C" w:rsidRPr="00B51399" w:rsidRDefault="004E581C" w:rsidP="00832294">
      <w:pPr>
        <w:spacing w:after="200" w:line="276" w:lineRule="auto"/>
        <w:ind w:left="514" w:firstLine="566"/>
        <w:contextualSpacing/>
        <w:rPr>
          <w:rFonts w:eastAsia="Calibri" w:cstheme="minorHAnsi"/>
          <w:sz w:val="24"/>
          <w:szCs w:val="24"/>
        </w:rPr>
      </w:pPr>
      <w:r w:rsidRPr="00B51399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Wyróżnienie </w:t>
      </w:r>
      <w:r w:rsidR="00B51399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– </w:t>
      </w:r>
      <w:r w:rsidRPr="00B51399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  <w:t>Aleks Sawicki</w:t>
      </w:r>
    </w:p>
    <w:p w:rsidR="004E581C" w:rsidRPr="00832294" w:rsidRDefault="004E581C" w:rsidP="00E42985">
      <w:pPr>
        <w:pStyle w:val="Akapitzlist"/>
        <w:numPr>
          <w:ilvl w:val="2"/>
          <w:numId w:val="25"/>
        </w:numPr>
        <w:rPr>
          <w:rFonts w:eastAsia="Times New Roman" w:cstheme="minorHAnsi"/>
          <w:bCs/>
          <w:color w:val="000000"/>
          <w:sz w:val="24"/>
          <w:szCs w:val="24"/>
          <w:shd w:val="clear" w:color="auto" w:fill="FFFFFF"/>
        </w:rPr>
      </w:pPr>
      <w:r w:rsidRPr="00832294">
        <w:rPr>
          <w:rFonts w:eastAsia="Times New Roman" w:cstheme="minorHAnsi"/>
          <w:bCs/>
          <w:color w:val="000000"/>
          <w:sz w:val="24"/>
          <w:szCs w:val="24"/>
          <w:shd w:val="clear" w:color="auto" w:fill="FFFFFF"/>
        </w:rPr>
        <w:t>W kategorii wiekowej 10- 12 lat</w:t>
      </w:r>
      <w:r w:rsidR="00B51399" w:rsidRPr="00832294">
        <w:rPr>
          <w:rFonts w:eastAsia="Times New Roman" w:cstheme="minorHAnsi"/>
          <w:bCs/>
          <w:color w:val="000000"/>
          <w:sz w:val="24"/>
          <w:szCs w:val="24"/>
          <w:shd w:val="clear" w:color="auto" w:fill="FFFFFF"/>
        </w:rPr>
        <w:t>:</w:t>
      </w:r>
    </w:p>
    <w:p w:rsidR="004E581C" w:rsidRPr="00B51399" w:rsidRDefault="004E581C" w:rsidP="00832294">
      <w:pPr>
        <w:spacing w:after="200" w:line="276" w:lineRule="auto"/>
        <w:ind w:left="874" w:firstLine="206"/>
        <w:contextualSpacing/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B51399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  <w:t>I miejsce – Wiktoria Owczarek</w:t>
      </w:r>
    </w:p>
    <w:p w:rsidR="004E581C" w:rsidRPr="00B51399" w:rsidRDefault="004E581C" w:rsidP="00832294">
      <w:pPr>
        <w:spacing w:after="200" w:line="276" w:lineRule="auto"/>
        <w:ind w:left="874" w:firstLine="206"/>
        <w:contextualSpacing/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B51399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  <w:t>III miejsce – Barbara Szydłowska</w:t>
      </w:r>
    </w:p>
    <w:p w:rsidR="004E581C" w:rsidRPr="00832294" w:rsidRDefault="004E581C" w:rsidP="00E42985">
      <w:pPr>
        <w:pStyle w:val="Akapitzlist"/>
        <w:numPr>
          <w:ilvl w:val="2"/>
          <w:numId w:val="25"/>
        </w:numPr>
        <w:rPr>
          <w:rFonts w:eastAsia="Times New Roman" w:cstheme="minorHAnsi"/>
          <w:bCs/>
          <w:color w:val="000000"/>
          <w:sz w:val="24"/>
          <w:szCs w:val="24"/>
          <w:shd w:val="clear" w:color="auto" w:fill="FFFFFF"/>
        </w:rPr>
      </w:pPr>
      <w:r w:rsidRPr="00832294">
        <w:rPr>
          <w:rFonts w:eastAsia="Times New Roman" w:cstheme="minorHAnsi"/>
          <w:bCs/>
          <w:color w:val="000000"/>
          <w:sz w:val="24"/>
          <w:szCs w:val="24"/>
          <w:shd w:val="clear" w:color="auto" w:fill="FFFFFF"/>
        </w:rPr>
        <w:t>W kategorii wiekowej 13- 15 lat</w:t>
      </w:r>
    </w:p>
    <w:p w:rsidR="004E581C" w:rsidRPr="00B51399" w:rsidRDefault="004E581C" w:rsidP="00832294">
      <w:pPr>
        <w:spacing w:after="200" w:line="276" w:lineRule="auto"/>
        <w:ind w:left="874" w:firstLine="206"/>
        <w:contextualSpacing/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B51399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I miejsce – Katarzyna </w:t>
      </w:r>
      <w:proofErr w:type="spellStart"/>
      <w:r w:rsidRPr="00B51399"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  <w:t>Susołowska</w:t>
      </w:r>
      <w:proofErr w:type="spellEnd"/>
    </w:p>
    <w:p w:rsidR="004E581C" w:rsidRPr="00B51399" w:rsidRDefault="004E581C" w:rsidP="004E581C">
      <w:pPr>
        <w:spacing w:after="200" w:line="276" w:lineRule="auto"/>
        <w:ind w:left="502"/>
        <w:contextualSpacing/>
        <w:rPr>
          <w:rFonts w:eastAsia="Times New Roman" w:cstheme="minorHAnsi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:rsidR="004E581C" w:rsidRPr="00832294" w:rsidRDefault="004E581C" w:rsidP="00E42985">
      <w:pPr>
        <w:pStyle w:val="Akapitzlist"/>
        <w:numPr>
          <w:ilvl w:val="1"/>
          <w:numId w:val="25"/>
        </w:numPr>
        <w:rPr>
          <w:rFonts w:eastAsia="Calibri" w:cstheme="minorHAnsi"/>
          <w:sz w:val="24"/>
          <w:szCs w:val="24"/>
        </w:rPr>
      </w:pPr>
      <w:r w:rsidRPr="00832294">
        <w:rPr>
          <w:rFonts w:eastAsia="Calibri" w:cstheme="minorHAnsi"/>
          <w:b/>
          <w:sz w:val="24"/>
          <w:szCs w:val="24"/>
        </w:rPr>
        <w:t>Etap wojewódzki w Świdwinie</w:t>
      </w:r>
      <w:r w:rsidRPr="00832294">
        <w:rPr>
          <w:rFonts w:eastAsia="Calibri" w:cstheme="minorHAnsi"/>
          <w:sz w:val="24"/>
          <w:szCs w:val="24"/>
        </w:rPr>
        <w:t xml:space="preserve"> </w:t>
      </w:r>
    </w:p>
    <w:p w:rsidR="004E581C" w:rsidRPr="00832294" w:rsidRDefault="004E581C" w:rsidP="00E42985">
      <w:pPr>
        <w:pStyle w:val="Akapitzlist"/>
        <w:numPr>
          <w:ilvl w:val="2"/>
          <w:numId w:val="25"/>
        </w:numPr>
        <w:rPr>
          <w:rFonts w:eastAsia="Calibri" w:cstheme="minorHAnsi"/>
          <w:sz w:val="24"/>
          <w:szCs w:val="24"/>
        </w:rPr>
      </w:pPr>
      <w:r w:rsidRPr="00832294">
        <w:rPr>
          <w:rFonts w:eastAsia="Calibri" w:cstheme="minorHAnsi"/>
          <w:b/>
          <w:sz w:val="24"/>
          <w:szCs w:val="24"/>
        </w:rPr>
        <w:t xml:space="preserve">Laureaci: </w:t>
      </w:r>
      <w:r w:rsidRPr="00832294">
        <w:rPr>
          <w:rFonts w:cstheme="minorHAnsi"/>
          <w:color w:val="000000"/>
          <w:sz w:val="24"/>
          <w:szCs w:val="24"/>
          <w:shd w:val="clear" w:color="auto" w:fill="FFFFFF"/>
        </w:rPr>
        <w:t>Aleks Sawicki</w:t>
      </w:r>
      <w:r w:rsidR="00832294">
        <w:rPr>
          <w:rFonts w:cstheme="minorHAnsi"/>
          <w:color w:val="000000"/>
          <w:sz w:val="24"/>
          <w:szCs w:val="24"/>
          <w:shd w:val="clear" w:color="auto" w:fill="FFFFFF"/>
        </w:rPr>
        <w:t xml:space="preserve">, </w:t>
      </w:r>
      <w:r w:rsidRPr="00832294">
        <w:rPr>
          <w:rFonts w:cstheme="minorHAnsi"/>
          <w:color w:val="000000"/>
          <w:sz w:val="24"/>
          <w:szCs w:val="24"/>
          <w:shd w:val="clear" w:color="auto" w:fill="FFFFFF"/>
        </w:rPr>
        <w:t xml:space="preserve">Kinga </w:t>
      </w:r>
      <w:proofErr w:type="spellStart"/>
      <w:r w:rsidRPr="00832294">
        <w:rPr>
          <w:rFonts w:cstheme="minorHAnsi"/>
          <w:color w:val="000000"/>
          <w:sz w:val="24"/>
          <w:szCs w:val="24"/>
          <w:shd w:val="clear" w:color="auto" w:fill="FFFFFF"/>
        </w:rPr>
        <w:t>Krywulko</w:t>
      </w:r>
      <w:proofErr w:type="spellEnd"/>
      <w:r w:rsidR="00832294">
        <w:rPr>
          <w:rFonts w:cstheme="minorHAnsi"/>
          <w:color w:val="000000"/>
          <w:sz w:val="24"/>
          <w:szCs w:val="24"/>
          <w:shd w:val="clear" w:color="auto" w:fill="FFFFFF"/>
        </w:rPr>
        <w:t xml:space="preserve">, </w:t>
      </w:r>
      <w:r w:rsidRPr="00832294">
        <w:rPr>
          <w:rFonts w:cstheme="minorHAnsi"/>
          <w:color w:val="000000"/>
          <w:sz w:val="24"/>
          <w:szCs w:val="24"/>
          <w:shd w:val="clear" w:color="auto" w:fill="FFFFFF"/>
        </w:rPr>
        <w:t>Wiktoria Owczarek</w:t>
      </w:r>
      <w:r w:rsidR="00832294">
        <w:rPr>
          <w:rFonts w:cstheme="minorHAnsi"/>
          <w:color w:val="000000"/>
          <w:sz w:val="24"/>
          <w:szCs w:val="24"/>
          <w:shd w:val="clear" w:color="auto" w:fill="FFFFFF"/>
        </w:rPr>
        <w:t xml:space="preserve">, </w:t>
      </w:r>
      <w:r w:rsidRPr="00832294">
        <w:rPr>
          <w:rFonts w:cstheme="minorHAnsi"/>
          <w:color w:val="000000"/>
          <w:sz w:val="24"/>
          <w:szCs w:val="24"/>
          <w:shd w:val="clear" w:color="auto" w:fill="FFFFFF"/>
        </w:rPr>
        <w:t>Barbara Szydłowska</w:t>
      </w:r>
      <w:r w:rsidR="00832294">
        <w:rPr>
          <w:rFonts w:cstheme="minorHAnsi"/>
          <w:color w:val="000000"/>
          <w:sz w:val="24"/>
          <w:szCs w:val="24"/>
          <w:shd w:val="clear" w:color="auto" w:fill="FFFFFF"/>
        </w:rPr>
        <w:t xml:space="preserve">, </w:t>
      </w:r>
      <w:r w:rsidRPr="00832294">
        <w:rPr>
          <w:rFonts w:cstheme="minorHAnsi"/>
          <w:color w:val="000000"/>
          <w:sz w:val="24"/>
          <w:szCs w:val="24"/>
          <w:shd w:val="clear" w:color="auto" w:fill="FFFFFF"/>
        </w:rPr>
        <w:t xml:space="preserve">Katarzyna </w:t>
      </w:r>
      <w:proofErr w:type="spellStart"/>
      <w:r w:rsidRPr="00832294">
        <w:rPr>
          <w:rFonts w:cstheme="minorHAnsi"/>
          <w:color w:val="000000"/>
          <w:sz w:val="24"/>
          <w:szCs w:val="24"/>
          <w:shd w:val="clear" w:color="auto" w:fill="FFFFFF"/>
        </w:rPr>
        <w:t>Susołowska</w:t>
      </w:r>
      <w:proofErr w:type="spellEnd"/>
    </w:p>
    <w:p w:rsidR="004E581C" w:rsidRPr="00B51399" w:rsidRDefault="004E581C" w:rsidP="004E581C">
      <w:pPr>
        <w:spacing w:after="200" w:line="276" w:lineRule="auto"/>
        <w:contextualSpacing/>
        <w:rPr>
          <w:rFonts w:eastAsia="Calibri" w:cstheme="minorHAnsi"/>
          <w:sz w:val="24"/>
          <w:szCs w:val="24"/>
        </w:rPr>
      </w:pPr>
    </w:p>
    <w:p w:rsidR="00832294" w:rsidRDefault="004E581C" w:rsidP="00E42985">
      <w:pPr>
        <w:pStyle w:val="Akapitzlist"/>
        <w:numPr>
          <w:ilvl w:val="0"/>
          <w:numId w:val="25"/>
        </w:numPr>
        <w:rPr>
          <w:rFonts w:eastAsia="Calibri" w:cstheme="minorHAnsi"/>
          <w:sz w:val="24"/>
          <w:szCs w:val="24"/>
        </w:rPr>
      </w:pPr>
      <w:r w:rsidRPr="00832294">
        <w:rPr>
          <w:rFonts w:eastAsia="Calibri" w:cstheme="minorHAnsi"/>
          <w:sz w:val="24"/>
          <w:szCs w:val="24"/>
        </w:rPr>
        <w:t>Listopad 2019</w:t>
      </w:r>
      <w:r w:rsidR="00832294">
        <w:rPr>
          <w:rFonts w:eastAsia="Calibri" w:cstheme="minorHAnsi"/>
          <w:sz w:val="24"/>
          <w:szCs w:val="24"/>
        </w:rPr>
        <w:t xml:space="preserve"> r.:</w:t>
      </w:r>
    </w:p>
    <w:p w:rsidR="00832294" w:rsidRPr="00832294" w:rsidRDefault="004E581C" w:rsidP="00E42985">
      <w:pPr>
        <w:pStyle w:val="Akapitzlist"/>
        <w:numPr>
          <w:ilvl w:val="0"/>
          <w:numId w:val="26"/>
        </w:numPr>
        <w:rPr>
          <w:rFonts w:eastAsia="Calibri" w:cstheme="minorHAnsi"/>
          <w:sz w:val="24"/>
          <w:szCs w:val="24"/>
        </w:rPr>
      </w:pPr>
      <w:r w:rsidRPr="00832294">
        <w:rPr>
          <w:rFonts w:eastAsia="Calibri" w:cstheme="minorHAnsi"/>
          <w:b/>
          <w:sz w:val="24"/>
          <w:szCs w:val="24"/>
        </w:rPr>
        <w:t>Ilustracja okładki tomiku</w:t>
      </w:r>
      <w:r w:rsidR="00832294" w:rsidRPr="00832294">
        <w:rPr>
          <w:rFonts w:eastAsia="Calibri" w:cstheme="minorHAnsi"/>
          <w:b/>
          <w:sz w:val="24"/>
          <w:szCs w:val="24"/>
        </w:rPr>
        <w:t xml:space="preserve"> - </w:t>
      </w:r>
      <w:r w:rsidR="00832294" w:rsidRPr="00832294">
        <w:rPr>
          <w:rFonts w:eastAsia="Calibri" w:cstheme="minorHAnsi"/>
          <w:sz w:val="24"/>
          <w:szCs w:val="24"/>
        </w:rPr>
        <w:t>XX Regionalny Przegląd Twórczości Literackiej „Bajkowe spotkania”, organizator Biblioteka Publiczna w Złocieńcu</w:t>
      </w:r>
    </w:p>
    <w:p w:rsidR="004E581C" w:rsidRPr="00832294" w:rsidRDefault="004E581C" w:rsidP="00E42985">
      <w:pPr>
        <w:pStyle w:val="Akapitzlist"/>
        <w:numPr>
          <w:ilvl w:val="0"/>
          <w:numId w:val="27"/>
        </w:numPr>
        <w:rPr>
          <w:rFonts w:eastAsia="Calibri" w:cstheme="minorHAnsi"/>
          <w:b/>
          <w:sz w:val="24"/>
          <w:szCs w:val="24"/>
        </w:rPr>
      </w:pPr>
      <w:r w:rsidRPr="00832294">
        <w:rPr>
          <w:rFonts w:eastAsia="Calibri" w:cstheme="minorHAnsi"/>
          <w:b/>
          <w:sz w:val="24"/>
          <w:szCs w:val="24"/>
        </w:rPr>
        <w:t>Laureat – Julia Pawłowska</w:t>
      </w:r>
    </w:p>
    <w:p w:rsidR="004E581C" w:rsidRPr="00B51399" w:rsidRDefault="004E581C" w:rsidP="004E581C">
      <w:pPr>
        <w:spacing w:after="200" w:line="276" w:lineRule="auto"/>
        <w:ind w:left="502"/>
        <w:contextualSpacing/>
        <w:rPr>
          <w:rFonts w:eastAsia="Calibri" w:cstheme="minorHAnsi"/>
          <w:sz w:val="24"/>
          <w:szCs w:val="24"/>
        </w:rPr>
      </w:pPr>
    </w:p>
    <w:p w:rsidR="004E581C" w:rsidRPr="00832294" w:rsidRDefault="004E581C" w:rsidP="00E42985">
      <w:pPr>
        <w:pStyle w:val="Akapitzlist"/>
        <w:numPr>
          <w:ilvl w:val="0"/>
          <w:numId w:val="26"/>
        </w:numPr>
        <w:rPr>
          <w:rFonts w:eastAsia="Calibri" w:cstheme="minorHAnsi"/>
          <w:b/>
          <w:sz w:val="24"/>
          <w:szCs w:val="24"/>
        </w:rPr>
      </w:pPr>
      <w:r w:rsidRPr="00832294">
        <w:rPr>
          <w:rFonts w:eastAsia="Calibri" w:cstheme="minorHAnsi"/>
          <w:b/>
          <w:sz w:val="24"/>
          <w:szCs w:val="24"/>
        </w:rPr>
        <w:t>Fundacja Magia Serca/ ilustracje do kalendarza 2020</w:t>
      </w:r>
    </w:p>
    <w:p w:rsidR="004E581C" w:rsidRPr="00832294" w:rsidRDefault="004E581C" w:rsidP="00E42985">
      <w:pPr>
        <w:pStyle w:val="Akapitzlist"/>
        <w:numPr>
          <w:ilvl w:val="0"/>
          <w:numId w:val="27"/>
        </w:numPr>
        <w:rPr>
          <w:rFonts w:eastAsia="Calibri" w:cstheme="minorHAnsi"/>
          <w:b/>
          <w:sz w:val="24"/>
          <w:szCs w:val="24"/>
        </w:rPr>
      </w:pPr>
      <w:r w:rsidRPr="00832294">
        <w:rPr>
          <w:rFonts w:eastAsia="Calibri" w:cstheme="minorHAnsi"/>
          <w:b/>
          <w:sz w:val="24"/>
          <w:szCs w:val="24"/>
        </w:rPr>
        <w:t xml:space="preserve">Laureaci: </w:t>
      </w:r>
      <w:r w:rsidRPr="00832294">
        <w:rPr>
          <w:rFonts w:eastAsia="Calibri" w:cstheme="minorHAnsi"/>
          <w:sz w:val="24"/>
          <w:szCs w:val="24"/>
        </w:rPr>
        <w:t xml:space="preserve">Julia Pawłowska, Martyna Biernacka, Zuzia Czerwińska, Kaja Olechowska, Hania </w:t>
      </w:r>
      <w:proofErr w:type="spellStart"/>
      <w:r w:rsidRPr="00832294">
        <w:rPr>
          <w:rFonts w:eastAsia="Calibri" w:cstheme="minorHAnsi"/>
          <w:sz w:val="24"/>
          <w:szCs w:val="24"/>
        </w:rPr>
        <w:t>Żdżalik</w:t>
      </w:r>
      <w:proofErr w:type="spellEnd"/>
      <w:r w:rsidRPr="00832294">
        <w:rPr>
          <w:rFonts w:eastAsia="Calibri" w:cstheme="minorHAnsi"/>
          <w:sz w:val="24"/>
          <w:szCs w:val="24"/>
        </w:rPr>
        <w:t>, Zosia Gąsiorek</w:t>
      </w:r>
    </w:p>
    <w:p w:rsidR="00832294" w:rsidRPr="00832294" w:rsidRDefault="00832294" w:rsidP="00832294">
      <w:pPr>
        <w:pStyle w:val="Akapitzlist"/>
        <w:ind w:left="1222"/>
        <w:rPr>
          <w:rFonts w:eastAsia="Calibri" w:cstheme="minorHAnsi"/>
          <w:b/>
          <w:sz w:val="24"/>
          <w:szCs w:val="24"/>
        </w:rPr>
      </w:pPr>
    </w:p>
    <w:p w:rsidR="004E581C" w:rsidRPr="00832294" w:rsidRDefault="004E581C" w:rsidP="00E42985">
      <w:pPr>
        <w:pStyle w:val="Akapitzlist"/>
        <w:numPr>
          <w:ilvl w:val="0"/>
          <w:numId w:val="28"/>
        </w:numPr>
        <w:rPr>
          <w:rFonts w:eastAsia="Calibri" w:cstheme="minorHAnsi"/>
          <w:sz w:val="24"/>
          <w:szCs w:val="24"/>
        </w:rPr>
      </w:pPr>
      <w:r w:rsidRPr="00832294">
        <w:rPr>
          <w:rFonts w:eastAsia="Calibri" w:cstheme="minorHAnsi"/>
          <w:sz w:val="24"/>
          <w:szCs w:val="24"/>
        </w:rPr>
        <w:t>Grudzień 2019 r.</w:t>
      </w:r>
      <w:r w:rsidR="00832294" w:rsidRPr="00832294">
        <w:rPr>
          <w:rFonts w:eastAsia="Calibri" w:cstheme="minorHAnsi"/>
          <w:sz w:val="24"/>
          <w:szCs w:val="24"/>
        </w:rPr>
        <w:t>:</w:t>
      </w:r>
      <w:r w:rsidRPr="00832294">
        <w:rPr>
          <w:rFonts w:eastAsia="Calibri" w:cstheme="minorHAnsi"/>
          <w:sz w:val="24"/>
          <w:szCs w:val="24"/>
        </w:rPr>
        <w:t xml:space="preserve"> </w:t>
      </w:r>
    </w:p>
    <w:p w:rsidR="00832294" w:rsidRPr="00832294" w:rsidRDefault="00832294" w:rsidP="00E42985">
      <w:pPr>
        <w:pStyle w:val="Akapitzlist"/>
        <w:numPr>
          <w:ilvl w:val="0"/>
          <w:numId w:val="26"/>
        </w:numPr>
        <w:ind w:left="360"/>
        <w:rPr>
          <w:rFonts w:eastAsia="Calibri" w:cstheme="minorHAnsi"/>
          <w:sz w:val="24"/>
          <w:szCs w:val="24"/>
        </w:rPr>
      </w:pPr>
      <w:r w:rsidRPr="00832294">
        <w:rPr>
          <w:rFonts w:eastAsia="Calibri" w:cstheme="minorHAnsi"/>
          <w:sz w:val="24"/>
          <w:szCs w:val="24"/>
        </w:rPr>
        <w:t xml:space="preserve">XIX Ogólnopolski  konkurs  plastyczny </w:t>
      </w:r>
      <w:r>
        <w:rPr>
          <w:rFonts w:eastAsia="Calibri" w:cstheme="minorHAnsi"/>
          <w:sz w:val="24"/>
          <w:szCs w:val="24"/>
        </w:rPr>
        <w:t>pt. „Barwy lasu"</w:t>
      </w:r>
      <w:r w:rsidRPr="00832294">
        <w:rPr>
          <w:rFonts w:eastAsia="Times New Roman" w:cstheme="minorHAnsi"/>
          <w:color w:val="000000"/>
          <w:sz w:val="24"/>
          <w:szCs w:val="24"/>
          <w:shd w:val="clear" w:color="auto" w:fill="FFFFFF"/>
        </w:rPr>
        <w:t>.</w:t>
      </w:r>
      <w:r>
        <w:rPr>
          <w:rFonts w:eastAsia="Times New Roman"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832294">
        <w:rPr>
          <w:rFonts w:eastAsia="Calibri" w:cstheme="minorHAnsi"/>
          <w:sz w:val="24"/>
          <w:szCs w:val="24"/>
        </w:rPr>
        <w:t>Organ</w:t>
      </w:r>
      <w:r>
        <w:rPr>
          <w:rFonts w:eastAsia="Calibri" w:cstheme="minorHAnsi"/>
          <w:sz w:val="24"/>
          <w:szCs w:val="24"/>
        </w:rPr>
        <w:t>izatorem konkursu jest Miejsko-</w:t>
      </w:r>
      <w:r w:rsidRPr="00832294">
        <w:rPr>
          <w:rFonts w:eastAsia="Calibri" w:cstheme="minorHAnsi"/>
          <w:sz w:val="24"/>
          <w:szCs w:val="24"/>
        </w:rPr>
        <w:t>Gminny Ośrodek Kultury w Kaliszu Pomorskim.</w:t>
      </w:r>
    </w:p>
    <w:p w:rsidR="004E581C" w:rsidRPr="00B51399" w:rsidRDefault="004E581C" w:rsidP="00832294">
      <w:pPr>
        <w:spacing w:after="200" w:line="276" w:lineRule="auto"/>
        <w:ind w:left="502" w:firstLine="206"/>
        <w:contextualSpacing/>
        <w:rPr>
          <w:rFonts w:eastAsia="Calibri" w:cstheme="minorHAnsi"/>
          <w:sz w:val="24"/>
          <w:szCs w:val="24"/>
        </w:rPr>
      </w:pPr>
      <w:r w:rsidRPr="00B51399">
        <w:rPr>
          <w:rFonts w:eastAsia="Calibri" w:cstheme="minorHAnsi"/>
          <w:b/>
          <w:sz w:val="24"/>
          <w:szCs w:val="24"/>
        </w:rPr>
        <w:t xml:space="preserve">II miejsce </w:t>
      </w:r>
      <w:r w:rsidRPr="00B51399">
        <w:rPr>
          <w:rFonts w:eastAsia="Calibri" w:cstheme="minorHAnsi"/>
          <w:sz w:val="24"/>
          <w:szCs w:val="24"/>
        </w:rPr>
        <w:t xml:space="preserve">– </w:t>
      </w:r>
      <w:r w:rsidRPr="00B51399">
        <w:rPr>
          <w:rFonts w:eastAsia="Calibri" w:cstheme="minorHAnsi"/>
          <w:b/>
          <w:sz w:val="24"/>
          <w:szCs w:val="24"/>
        </w:rPr>
        <w:t>Julia Pawłowska</w:t>
      </w:r>
      <w:r w:rsidRPr="00B51399">
        <w:rPr>
          <w:rFonts w:eastAsia="Calibri" w:cstheme="minorHAnsi"/>
          <w:sz w:val="24"/>
          <w:szCs w:val="24"/>
        </w:rPr>
        <w:t xml:space="preserve"> w kat.4-6 SP</w:t>
      </w:r>
    </w:p>
    <w:p w:rsidR="004E581C" w:rsidRPr="00B51399" w:rsidRDefault="004E581C" w:rsidP="00832294">
      <w:pPr>
        <w:spacing w:after="200" w:line="276" w:lineRule="auto"/>
        <w:ind w:left="502" w:firstLine="206"/>
        <w:contextualSpacing/>
        <w:rPr>
          <w:rFonts w:eastAsia="Calibri" w:cstheme="minorHAnsi"/>
          <w:b/>
          <w:sz w:val="24"/>
          <w:szCs w:val="24"/>
        </w:rPr>
      </w:pPr>
      <w:r w:rsidRPr="00B51399">
        <w:rPr>
          <w:rFonts w:eastAsia="Calibri" w:cstheme="minorHAnsi"/>
          <w:b/>
          <w:sz w:val="24"/>
          <w:szCs w:val="24"/>
        </w:rPr>
        <w:t xml:space="preserve">II miejsce – Olga </w:t>
      </w:r>
      <w:proofErr w:type="spellStart"/>
      <w:r w:rsidRPr="00B51399">
        <w:rPr>
          <w:rFonts w:eastAsia="Calibri" w:cstheme="minorHAnsi"/>
          <w:b/>
          <w:sz w:val="24"/>
          <w:szCs w:val="24"/>
        </w:rPr>
        <w:t>Hakh</w:t>
      </w:r>
      <w:proofErr w:type="spellEnd"/>
      <w:r w:rsidRPr="00B51399">
        <w:rPr>
          <w:rFonts w:eastAsia="Calibri" w:cstheme="minorHAnsi"/>
          <w:b/>
          <w:sz w:val="24"/>
          <w:szCs w:val="24"/>
        </w:rPr>
        <w:t xml:space="preserve"> </w:t>
      </w:r>
      <w:r w:rsidRPr="00B51399">
        <w:rPr>
          <w:rFonts w:eastAsia="Calibri" w:cstheme="minorHAnsi"/>
          <w:sz w:val="24"/>
          <w:szCs w:val="24"/>
        </w:rPr>
        <w:t>w kat. szkoły ponadgimnazjalne</w:t>
      </w:r>
    </w:p>
    <w:p w:rsidR="004E581C" w:rsidRPr="00B51399" w:rsidRDefault="004E581C" w:rsidP="004E581C">
      <w:pPr>
        <w:spacing w:after="200" w:line="276" w:lineRule="auto"/>
        <w:ind w:left="502"/>
        <w:contextualSpacing/>
        <w:rPr>
          <w:rFonts w:eastAsia="Calibri" w:cstheme="minorHAnsi"/>
          <w:sz w:val="24"/>
          <w:szCs w:val="24"/>
        </w:rPr>
      </w:pPr>
    </w:p>
    <w:p w:rsidR="004E581C" w:rsidRPr="00B51399" w:rsidRDefault="004E581C" w:rsidP="004E581C">
      <w:pPr>
        <w:spacing w:after="200" w:line="276" w:lineRule="auto"/>
        <w:contextualSpacing/>
        <w:rPr>
          <w:rFonts w:eastAsia="Calibri" w:cstheme="minorHAnsi"/>
          <w:sz w:val="24"/>
          <w:szCs w:val="24"/>
        </w:rPr>
      </w:pPr>
    </w:p>
    <w:p w:rsidR="004E581C" w:rsidRPr="00B51399" w:rsidRDefault="004E581C" w:rsidP="002D05B2">
      <w:pPr>
        <w:pStyle w:val="Nagwek4"/>
        <w:rPr>
          <w:rFonts w:eastAsia="Times New Roman"/>
          <w:lang w:eastAsia="pl-PL"/>
        </w:rPr>
      </w:pPr>
      <w:r w:rsidRPr="00B51399">
        <w:rPr>
          <w:rFonts w:eastAsia="Times New Roman"/>
          <w:lang w:eastAsia="pl-PL"/>
        </w:rPr>
        <w:t>PROWADZONE KONKURSY</w:t>
      </w:r>
    </w:p>
    <w:p w:rsidR="004E581C" w:rsidRPr="00B51399" w:rsidRDefault="004E581C" w:rsidP="00E4298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51399">
        <w:rPr>
          <w:rFonts w:eastAsia="Times New Roman" w:cstheme="minorHAnsi"/>
          <w:sz w:val="24"/>
          <w:szCs w:val="24"/>
          <w:lang w:eastAsia="pl-PL"/>
        </w:rPr>
        <w:t>Konkurs - „Palmy, Pisanki Wielkanocne – kultura tradycji wielkanocnych w powiecie drawskim</w:t>
      </w:r>
      <w:r w:rsidR="00594C73" w:rsidRPr="00B51399">
        <w:rPr>
          <w:rFonts w:eastAsia="Times New Roman" w:cstheme="minorHAnsi"/>
          <w:sz w:val="24"/>
          <w:szCs w:val="24"/>
          <w:lang w:eastAsia="pl-PL"/>
        </w:rPr>
        <w:t>”</w:t>
      </w:r>
      <w:r w:rsidRPr="00B51399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4E581C" w:rsidRPr="00B51399" w:rsidRDefault="004E581C" w:rsidP="00E4298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51399">
        <w:rPr>
          <w:rFonts w:eastAsia="Times New Roman" w:cstheme="minorHAnsi"/>
          <w:sz w:val="24"/>
          <w:szCs w:val="24"/>
          <w:lang w:eastAsia="pl-PL"/>
        </w:rPr>
        <w:t xml:space="preserve">Konkurs -  </w:t>
      </w:r>
      <w:r w:rsidRPr="00B51399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„Cztery pory roku</w:t>
      </w:r>
      <w:r w:rsidRPr="00B51399">
        <w:rPr>
          <w:rFonts w:eastAsia="Times New Roman" w:cstheme="minorHAnsi"/>
          <w:sz w:val="24"/>
          <w:szCs w:val="24"/>
          <w:lang w:eastAsia="pl-PL"/>
        </w:rPr>
        <w:t>…</w:t>
      </w:r>
      <w:r w:rsidR="00594C73" w:rsidRPr="00B51399">
        <w:rPr>
          <w:rFonts w:eastAsia="Times New Roman" w:cstheme="minorHAnsi"/>
          <w:sz w:val="24"/>
          <w:szCs w:val="24"/>
          <w:lang w:eastAsia="pl-PL"/>
        </w:rPr>
        <w:t xml:space="preserve">”- </w:t>
      </w:r>
      <w:r w:rsidRPr="00B51399">
        <w:rPr>
          <w:rFonts w:eastAsia="Times New Roman" w:cstheme="minorHAnsi"/>
          <w:sz w:val="24"/>
          <w:szCs w:val="24"/>
          <w:lang w:eastAsia="pl-PL"/>
        </w:rPr>
        <w:t>ARA - powiatowy</w:t>
      </w:r>
    </w:p>
    <w:p w:rsidR="004E581C" w:rsidRPr="00B51399" w:rsidRDefault="004E581C" w:rsidP="00E42985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51399">
        <w:rPr>
          <w:rFonts w:eastAsia="Times New Roman" w:cstheme="minorHAnsi"/>
          <w:sz w:val="24"/>
          <w:szCs w:val="24"/>
          <w:lang w:eastAsia="pl-PL"/>
        </w:rPr>
        <w:t>Konkurs na „Najpiękniejszą Rodzinną Szopkę Bożonarodzeniową” - powiatowy</w:t>
      </w:r>
    </w:p>
    <w:p w:rsidR="004E581C" w:rsidRPr="00B51399" w:rsidRDefault="004E581C" w:rsidP="004E581C">
      <w:pPr>
        <w:spacing w:after="200" w:line="276" w:lineRule="auto"/>
        <w:ind w:left="360"/>
        <w:contextualSpacing/>
        <w:rPr>
          <w:rFonts w:eastAsia="Calibri" w:cstheme="minorHAnsi"/>
          <w:sz w:val="24"/>
          <w:szCs w:val="24"/>
        </w:rPr>
      </w:pPr>
    </w:p>
    <w:p w:rsidR="004E581C" w:rsidRPr="00B51399" w:rsidRDefault="004E581C" w:rsidP="002D05B2">
      <w:pPr>
        <w:pStyle w:val="Nagwek4"/>
        <w:rPr>
          <w:rFonts w:eastAsia="Calibri"/>
        </w:rPr>
      </w:pPr>
      <w:r w:rsidRPr="00B51399">
        <w:rPr>
          <w:rFonts w:eastAsia="Calibri"/>
        </w:rPr>
        <w:t>WSPÓLNE DZIAŁANIA</w:t>
      </w:r>
    </w:p>
    <w:p w:rsidR="004E581C" w:rsidRPr="00B51399" w:rsidRDefault="004E581C" w:rsidP="00E42985">
      <w:pPr>
        <w:numPr>
          <w:ilvl w:val="0"/>
          <w:numId w:val="9"/>
        </w:numPr>
        <w:spacing w:after="200" w:line="276" w:lineRule="auto"/>
        <w:contextualSpacing/>
        <w:rPr>
          <w:rFonts w:eastAsia="Calibri" w:cstheme="minorHAnsi"/>
          <w:sz w:val="24"/>
          <w:szCs w:val="24"/>
        </w:rPr>
      </w:pPr>
      <w:r w:rsidRPr="00B51399">
        <w:rPr>
          <w:rFonts w:eastAsia="Calibri" w:cstheme="minorHAnsi"/>
          <w:sz w:val="24"/>
          <w:szCs w:val="24"/>
        </w:rPr>
        <w:t xml:space="preserve"> </w:t>
      </w:r>
      <w:r w:rsidRPr="00B51399">
        <w:rPr>
          <w:rFonts w:eastAsia="Calibri" w:cstheme="minorHAnsi"/>
          <w:b/>
          <w:sz w:val="24"/>
          <w:szCs w:val="24"/>
        </w:rPr>
        <w:t>Styczeń</w:t>
      </w:r>
      <w:r w:rsidRPr="00B51399">
        <w:rPr>
          <w:rFonts w:eastAsia="Calibri" w:cstheme="minorHAnsi"/>
          <w:sz w:val="24"/>
          <w:szCs w:val="24"/>
        </w:rPr>
        <w:t xml:space="preserve"> - Dzień Babci i Dziadka</w:t>
      </w:r>
    </w:p>
    <w:p w:rsidR="004E581C" w:rsidRPr="00B51399" w:rsidRDefault="004E581C" w:rsidP="00E42985">
      <w:pPr>
        <w:numPr>
          <w:ilvl w:val="0"/>
          <w:numId w:val="9"/>
        </w:numPr>
        <w:spacing w:after="200" w:line="276" w:lineRule="auto"/>
        <w:contextualSpacing/>
        <w:rPr>
          <w:rFonts w:eastAsia="Calibri" w:cstheme="minorHAnsi"/>
          <w:sz w:val="24"/>
          <w:szCs w:val="24"/>
        </w:rPr>
      </w:pPr>
      <w:r w:rsidRPr="00B51399">
        <w:rPr>
          <w:rFonts w:eastAsia="Calibri" w:cstheme="minorHAnsi"/>
          <w:sz w:val="24"/>
          <w:szCs w:val="24"/>
        </w:rPr>
        <w:t xml:space="preserve"> </w:t>
      </w:r>
      <w:r w:rsidRPr="00B51399">
        <w:rPr>
          <w:rFonts w:eastAsia="Calibri" w:cstheme="minorHAnsi"/>
          <w:b/>
          <w:sz w:val="24"/>
          <w:szCs w:val="24"/>
        </w:rPr>
        <w:t xml:space="preserve">Luty </w:t>
      </w:r>
      <w:r w:rsidRPr="00B51399">
        <w:rPr>
          <w:rFonts w:eastAsia="Calibri" w:cstheme="minorHAnsi"/>
          <w:sz w:val="24"/>
          <w:szCs w:val="24"/>
        </w:rPr>
        <w:t xml:space="preserve">- Ferie zimowe, animacyjne zajęcia plastyczne dla najmłodszych </w:t>
      </w:r>
      <w:r w:rsidR="002D05B2">
        <w:rPr>
          <w:rFonts w:eastAsia="Calibri" w:cstheme="minorHAnsi"/>
          <w:sz w:val="24"/>
          <w:szCs w:val="24"/>
        </w:rPr>
        <w:t xml:space="preserve">– </w:t>
      </w:r>
      <w:r w:rsidRPr="00B51399">
        <w:rPr>
          <w:rFonts w:eastAsia="Calibri" w:cstheme="minorHAnsi"/>
          <w:sz w:val="24"/>
          <w:szCs w:val="24"/>
        </w:rPr>
        <w:t>koordynator</w:t>
      </w:r>
    </w:p>
    <w:p w:rsidR="004E581C" w:rsidRPr="00B51399" w:rsidRDefault="004E581C" w:rsidP="00E42985">
      <w:pPr>
        <w:numPr>
          <w:ilvl w:val="0"/>
          <w:numId w:val="9"/>
        </w:numPr>
        <w:spacing w:after="200" w:line="276" w:lineRule="auto"/>
        <w:contextualSpacing/>
        <w:rPr>
          <w:rFonts w:eastAsia="Calibri" w:cstheme="minorHAnsi"/>
          <w:sz w:val="24"/>
          <w:szCs w:val="24"/>
        </w:rPr>
      </w:pPr>
      <w:r w:rsidRPr="00B51399">
        <w:rPr>
          <w:rFonts w:eastAsia="Calibri" w:cstheme="minorHAnsi"/>
          <w:b/>
          <w:sz w:val="24"/>
          <w:szCs w:val="24"/>
        </w:rPr>
        <w:t>Czerwiec</w:t>
      </w:r>
      <w:r w:rsidRPr="00B51399">
        <w:rPr>
          <w:rFonts w:eastAsia="Calibri" w:cstheme="minorHAnsi"/>
          <w:sz w:val="24"/>
          <w:szCs w:val="24"/>
        </w:rPr>
        <w:t xml:space="preserve"> - Dzień Dziecka </w:t>
      </w:r>
      <w:r w:rsidR="002D05B2">
        <w:rPr>
          <w:rFonts w:eastAsia="Calibri" w:cstheme="minorHAnsi"/>
          <w:sz w:val="24"/>
          <w:szCs w:val="24"/>
        </w:rPr>
        <w:t xml:space="preserve">– </w:t>
      </w:r>
      <w:r w:rsidRPr="00B51399">
        <w:rPr>
          <w:rFonts w:eastAsia="Calibri" w:cstheme="minorHAnsi"/>
          <w:sz w:val="24"/>
          <w:szCs w:val="24"/>
        </w:rPr>
        <w:t>koordynator</w:t>
      </w:r>
    </w:p>
    <w:p w:rsidR="004E581C" w:rsidRPr="00B51399" w:rsidRDefault="004E581C" w:rsidP="00E42985">
      <w:pPr>
        <w:numPr>
          <w:ilvl w:val="0"/>
          <w:numId w:val="9"/>
        </w:numPr>
        <w:spacing w:after="200" w:line="276" w:lineRule="auto"/>
        <w:contextualSpacing/>
        <w:rPr>
          <w:rFonts w:eastAsia="Calibri" w:cstheme="minorHAnsi"/>
          <w:sz w:val="24"/>
          <w:szCs w:val="24"/>
        </w:rPr>
      </w:pPr>
      <w:r w:rsidRPr="00B51399">
        <w:rPr>
          <w:rFonts w:eastAsia="Calibri" w:cstheme="minorHAnsi"/>
          <w:b/>
          <w:sz w:val="24"/>
          <w:szCs w:val="24"/>
        </w:rPr>
        <w:t>Czerwiec</w:t>
      </w:r>
      <w:r w:rsidRPr="00B51399">
        <w:rPr>
          <w:rFonts w:eastAsia="Calibri" w:cstheme="minorHAnsi"/>
          <w:sz w:val="24"/>
          <w:szCs w:val="24"/>
        </w:rPr>
        <w:t xml:space="preserve"> - Zakończenie zajęć w pracowni plastyczno</w:t>
      </w:r>
      <w:r w:rsidR="002D05B2">
        <w:rPr>
          <w:rFonts w:eastAsia="Calibri" w:cstheme="minorHAnsi"/>
          <w:sz w:val="24"/>
          <w:szCs w:val="24"/>
        </w:rPr>
        <w:t>-</w:t>
      </w:r>
      <w:r w:rsidRPr="00B51399">
        <w:rPr>
          <w:rFonts w:eastAsia="Calibri" w:cstheme="minorHAnsi"/>
          <w:sz w:val="24"/>
          <w:szCs w:val="24"/>
        </w:rPr>
        <w:t>ceramicznej, wystawa prac dzieci - koordynator</w:t>
      </w:r>
    </w:p>
    <w:p w:rsidR="004E581C" w:rsidRPr="00B51399" w:rsidRDefault="004E581C" w:rsidP="00E42985">
      <w:pPr>
        <w:numPr>
          <w:ilvl w:val="0"/>
          <w:numId w:val="9"/>
        </w:numPr>
        <w:spacing w:after="200" w:line="276" w:lineRule="auto"/>
        <w:contextualSpacing/>
        <w:rPr>
          <w:rFonts w:eastAsia="Calibri" w:cstheme="minorHAnsi"/>
          <w:sz w:val="24"/>
          <w:szCs w:val="24"/>
        </w:rPr>
      </w:pPr>
      <w:r w:rsidRPr="00B51399">
        <w:rPr>
          <w:rFonts w:eastAsia="Times New Roman" w:cstheme="minorHAnsi"/>
          <w:b/>
          <w:sz w:val="24"/>
          <w:szCs w:val="24"/>
          <w:lang w:eastAsia="pl-PL"/>
        </w:rPr>
        <w:t xml:space="preserve">Czerwiec </w:t>
      </w:r>
      <w:r w:rsidRPr="00B51399">
        <w:rPr>
          <w:rFonts w:eastAsia="Times New Roman" w:cstheme="minorHAnsi"/>
          <w:sz w:val="24"/>
          <w:szCs w:val="24"/>
          <w:lang w:eastAsia="pl-PL"/>
        </w:rPr>
        <w:t>- Zakończenie roku kulturalnego A</w:t>
      </w:r>
      <w:r w:rsidR="002D05B2">
        <w:rPr>
          <w:rFonts w:eastAsia="Times New Roman" w:cstheme="minorHAnsi"/>
          <w:sz w:val="24"/>
          <w:szCs w:val="24"/>
          <w:lang w:eastAsia="pl-PL"/>
        </w:rPr>
        <w:t>matorskiego Ruchu Artystycznego</w:t>
      </w:r>
    </w:p>
    <w:p w:rsidR="004E581C" w:rsidRPr="00B51399" w:rsidRDefault="004E581C" w:rsidP="00E42985">
      <w:pPr>
        <w:numPr>
          <w:ilvl w:val="0"/>
          <w:numId w:val="9"/>
        </w:numPr>
        <w:spacing w:after="200" w:line="276" w:lineRule="auto"/>
        <w:contextualSpacing/>
        <w:rPr>
          <w:rFonts w:eastAsia="Calibri" w:cstheme="minorHAnsi"/>
          <w:sz w:val="24"/>
          <w:szCs w:val="24"/>
        </w:rPr>
      </w:pPr>
      <w:r w:rsidRPr="00B51399">
        <w:rPr>
          <w:rFonts w:eastAsia="Times New Roman" w:cstheme="minorHAnsi"/>
          <w:b/>
          <w:color w:val="000000"/>
          <w:sz w:val="24"/>
          <w:szCs w:val="24"/>
          <w:shd w:val="clear" w:color="auto" w:fill="FFFFFF"/>
          <w:lang w:eastAsia="pl-PL"/>
        </w:rPr>
        <w:t>Lipiec</w:t>
      </w:r>
      <w:r w:rsidR="002D05B2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 - Warsztaty fotograficzne z</w:t>
      </w:r>
      <w:r w:rsidRPr="00B51399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 grupą artystów z Bad </w:t>
      </w:r>
      <w:proofErr w:type="spellStart"/>
      <w:r w:rsidRPr="00B51399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Segeberg</w:t>
      </w:r>
      <w:proofErr w:type="spellEnd"/>
      <w:r w:rsidR="002D05B2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 - reportaż, IV Święto Drawy - </w:t>
      </w:r>
      <w:r w:rsidRPr="00B51399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koordynator </w:t>
      </w:r>
    </w:p>
    <w:p w:rsidR="004E581C" w:rsidRPr="00B51399" w:rsidRDefault="004E581C" w:rsidP="00E42985">
      <w:pPr>
        <w:numPr>
          <w:ilvl w:val="0"/>
          <w:numId w:val="9"/>
        </w:numPr>
        <w:spacing w:after="200" w:line="276" w:lineRule="auto"/>
        <w:contextualSpacing/>
        <w:rPr>
          <w:rFonts w:eastAsia="Calibri" w:cstheme="minorHAnsi"/>
          <w:sz w:val="24"/>
          <w:szCs w:val="24"/>
        </w:rPr>
      </w:pPr>
      <w:r w:rsidRPr="00B51399">
        <w:rPr>
          <w:rFonts w:eastAsia="Times New Roman" w:cstheme="minorHAnsi"/>
          <w:b/>
          <w:color w:val="000000"/>
          <w:sz w:val="24"/>
          <w:szCs w:val="24"/>
          <w:shd w:val="clear" w:color="auto" w:fill="FFFFFF"/>
          <w:lang w:eastAsia="pl-PL"/>
        </w:rPr>
        <w:t>Wrzesień</w:t>
      </w:r>
      <w:r w:rsidR="002D05B2">
        <w:rPr>
          <w:rFonts w:eastAsia="Calibri" w:cstheme="minorHAnsi"/>
          <w:sz w:val="24"/>
          <w:szCs w:val="24"/>
        </w:rPr>
        <w:t xml:space="preserve"> – </w:t>
      </w:r>
      <w:r w:rsidRPr="00B51399">
        <w:rPr>
          <w:rFonts w:eastAsia="Calibri" w:cstheme="minorHAnsi"/>
          <w:sz w:val="24"/>
          <w:szCs w:val="24"/>
        </w:rPr>
        <w:t xml:space="preserve">promocja ZOK i miasta Złocieniec w Bad </w:t>
      </w:r>
      <w:proofErr w:type="spellStart"/>
      <w:r w:rsidRPr="00B51399">
        <w:rPr>
          <w:rFonts w:eastAsia="Calibri" w:cstheme="minorHAnsi"/>
          <w:sz w:val="24"/>
          <w:szCs w:val="24"/>
        </w:rPr>
        <w:t>Segeberg</w:t>
      </w:r>
      <w:proofErr w:type="spellEnd"/>
    </w:p>
    <w:p w:rsidR="004E581C" w:rsidRPr="00B51399" w:rsidRDefault="004E581C" w:rsidP="00E42985">
      <w:pPr>
        <w:numPr>
          <w:ilvl w:val="0"/>
          <w:numId w:val="9"/>
        </w:numPr>
        <w:spacing w:after="200" w:line="276" w:lineRule="auto"/>
        <w:contextualSpacing/>
        <w:rPr>
          <w:rFonts w:eastAsia="Calibri" w:cstheme="minorHAnsi"/>
          <w:sz w:val="24"/>
          <w:szCs w:val="24"/>
        </w:rPr>
      </w:pPr>
      <w:r w:rsidRPr="00B51399">
        <w:rPr>
          <w:rFonts w:eastAsia="Calibri" w:cstheme="minorHAnsi"/>
          <w:b/>
          <w:sz w:val="24"/>
          <w:szCs w:val="24"/>
        </w:rPr>
        <w:t>Wrzesień</w:t>
      </w:r>
      <w:r w:rsidRPr="00B51399">
        <w:rPr>
          <w:rFonts w:eastAsia="Calibri" w:cstheme="minorHAnsi"/>
          <w:sz w:val="24"/>
          <w:szCs w:val="24"/>
        </w:rPr>
        <w:t xml:space="preserve"> - Inauguracja ARA </w:t>
      </w:r>
    </w:p>
    <w:p w:rsidR="000F37E4" w:rsidRPr="006A49D6" w:rsidRDefault="000F37E4" w:rsidP="000F37E4">
      <w:pPr>
        <w:rPr>
          <w:rFonts w:ascii="Calibri" w:hAnsi="Calibri" w:cs="Arial"/>
          <w:sz w:val="24"/>
          <w:szCs w:val="24"/>
        </w:rPr>
      </w:pPr>
    </w:p>
    <w:p w:rsidR="000F37E4" w:rsidRPr="000703DC" w:rsidRDefault="000F37E4" w:rsidP="00E42985">
      <w:pPr>
        <w:pStyle w:val="Nagwek3"/>
        <w:numPr>
          <w:ilvl w:val="0"/>
          <w:numId w:val="29"/>
        </w:numPr>
        <w:rPr>
          <w:rFonts w:eastAsia="Calibri"/>
        </w:rPr>
      </w:pPr>
      <w:r w:rsidRPr="000703DC">
        <w:rPr>
          <w:rFonts w:eastAsia="Calibri"/>
        </w:rPr>
        <w:t>STUDIUM POSTACI</w:t>
      </w:r>
      <w:r w:rsidR="000703DC" w:rsidRPr="000703DC">
        <w:rPr>
          <w:rFonts w:eastAsia="Calibri"/>
        </w:rPr>
        <w:t xml:space="preserve"> </w:t>
      </w:r>
    </w:p>
    <w:p w:rsidR="004423A5" w:rsidRDefault="004423A5" w:rsidP="000703DC"/>
    <w:p w:rsidR="004423A5" w:rsidRDefault="004423A5" w:rsidP="0035057B">
      <w:pPr>
        <w:spacing w:line="276" w:lineRule="auto"/>
        <w:jc w:val="both"/>
      </w:pPr>
      <w:r w:rsidRPr="002D05B2">
        <w:rPr>
          <w:sz w:val="24"/>
          <w:szCs w:val="24"/>
        </w:rPr>
        <w:t>Uczestnicy zajęć mają możliwość poznać podstawowe zagadnienia rysunkowe i malarskie w</w:t>
      </w:r>
      <w:r w:rsidR="00B35B71">
        <w:rPr>
          <w:sz w:val="24"/>
          <w:szCs w:val="24"/>
        </w:rPr>
        <w:t> </w:t>
      </w:r>
      <w:r w:rsidRPr="002D05B2">
        <w:rPr>
          <w:sz w:val="24"/>
          <w:szCs w:val="24"/>
        </w:rPr>
        <w:t>oparciu o</w:t>
      </w:r>
      <w:r w:rsidR="002D05B2" w:rsidRPr="002D05B2">
        <w:rPr>
          <w:sz w:val="24"/>
          <w:szCs w:val="24"/>
        </w:rPr>
        <w:t> </w:t>
      </w:r>
      <w:r w:rsidRPr="002D05B2">
        <w:rPr>
          <w:sz w:val="24"/>
          <w:szCs w:val="24"/>
        </w:rPr>
        <w:t>postać ludzką</w:t>
      </w:r>
      <w:r w:rsidR="002D05B2" w:rsidRPr="002D05B2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Zajęcia prowadzi </w:t>
      </w:r>
      <w:r w:rsidRPr="00145393">
        <w:rPr>
          <w:b/>
          <w:sz w:val="24"/>
          <w:szCs w:val="24"/>
        </w:rPr>
        <w:t>Agnieszka Świerczek</w:t>
      </w:r>
      <w:r>
        <w:rPr>
          <w:sz w:val="24"/>
          <w:szCs w:val="24"/>
        </w:rPr>
        <w:t xml:space="preserve"> </w:t>
      </w:r>
      <w:r w:rsidR="002D05B2">
        <w:rPr>
          <w:sz w:val="24"/>
          <w:szCs w:val="24"/>
        </w:rPr>
        <w:t xml:space="preserve">– </w:t>
      </w:r>
      <w:r>
        <w:rPr>
          <w:sz w:val="24"/>
          <w:szCs w:val="24"/>
        </w:rPr>
        <w:t>absolwentka Akademii Sztuk Pięknych w Krakowie, członkini Związku Polskich Artystów Plasty</w:t>
      </w:r>
      <w:r w:rsidR="002D05B2">
        <w:rPr>
          <w:sz w:val="24"/>
          <w:szCs w:val="24"/>
        </w:rPr>
        <w:t>ków.</w:t>
      </w:r>
    </w:p>
    <w:p w:rsidR="004423A5" w:rsidRPr="002D05B2" w:rsidRDefault="004423A5" w:rsidP="0035057B">
      <w:pPr>
        <w:spacing w:line="276" w:lineRule="auto"/>
        <w:jc w:val="both"/>
        <w:rPr>
          <w:sz w:val="24"/>
          <w:szCs w:val="24"/>
        </w:rPr>
      </w:pPr>
      <w:r w:rsidRPr="002D05B2">
        <w:rPr>
          <w:sz w:val="24"/>
          <w:szCs w:val="24"/>
        </w:rPr>
        <w:t xml:space="preserve">Zajęcia trwają 2 godziny, odbywają się we wtorki od </w:t>
      </w:r>
      <w:r w:rsidR="002D05B2">
        <w:rPr>
          <w:sz w:val="24"/>
          <w:szCs w:val="24"/>
        </w:rPr>
        <w:t>18:00 do 20:00 w sali baletowej. Uczestnicy p</w:t>
      </w:r>
      <w:r w:rsidRPr="002D05B2">
        <w:rPr>
          <w:sz w:val="24"/>
          <w:szCs w:val="24"/>
        </w:rPr>
        <w:t>racuj</w:t>
      </w:r>
      <w:r w:rsidR="002D05B2">
        <w:rPr>
          <w:sz w:val="24"/>
          <w:szCs w:val="24"/>
        </w:rPr>
        <w:t>ą</w:t>
      </w:r>
      <w:r w:rsidRPr="002D05B2">
        <w:rPr>
          <w:sz w:val="24"/>
          <w:szCs w:val="24"/>
        </w:rPr>
        <w:t xml:space="preserve"> z modelką, przy sztalugach,</w:t>
      </w:r>
      <w:r w:rsidR="002D05B2">
        <w:rPr>
          <w:sz w:val="24"/>
          <w:szCs w:val="24"/>
        </w:rPr>
        <w:t xml:space="preserve"> na brystolach formatu 100x70cm. </w:t>
      </w:r>
      <w:r w:rsidRPr="002D05B2">
        <w:rPr>
          <w:sz w:val="24"/>
          <w:szCs w:val="24"/>
        </w:rPr>
        <w:t xml:space="preserve">Od stycznia do grudnia 2019 uczęszczała grupa młodzieży w </w:t>
      </w:r>
      <w:r w:rsidR="002D05B2">
        <w:rPr>
          <w:sz w:val="24"/>
          <w:szCs w:val="24"/>
        </w:rPr>
        <w:t xml:space="preserve">liczbie 12 osób. </w:t>
      </w:r>
      <w:r w:rsidRPr="002D05B2">
        <w:rPr>
          <w:sz w:val="24"/>
          <w:szCs w:val="24"/>
        </w:rPr>
        <w:t>W zajęciach udział biorą osoby, które chcą rozwijać zdolności plastyczne, a także przygotowujące się do e</w:t>
      </w:r>
      <w:r w:rsidR="002D05B2">
        <w:rPr>
          <w:sz w:val="24"/>
          <w:szCs w:val="24"/>
        </w:rPr>
        <w:t>gzaminów do szkół artystycznych.</w:t>
      </w:r>
    </w:p>
    <w:p w:rsidR="004423A5" w:rsidRPr="002D05B2" w:rsidRDefault="002D05B2" w:rsidP="0035057B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W czasie</w:t>
      </w:r>
      <w:r w:rsidR="004423A5" w:rsidRPr="002D05B2">
        <w:rPr>
          <w:sz w:val="24"/>
          <w:szCs w:val="24"/>
        </w:rPr>
        <w:t xml:space="preserve"> zaję</w:t>
      </w:r>
      <w:r>
        <w:rPr>
          <w:sz w:val="24"/>
          <w:szCs w:val="24"/>
        </w:rPr>
        <w:t>ć</w:t>
      </w:r>
      <w:r w:rsidR="004423A5" w:rsidRPr="002D05B2">
        <w:rPr>
          <w:sz w:val="24"/>
          <w:szCs w:val="24"/>
        </w:rPr>
        <w:t xml:space="preserve"> uczestnicy poznają zasady i sposoby uchwycenia proporcji, ustawienia kompozycji, budowani</w:t>
      </w:r>
      <w:r>
        <w:rPr>
          <w:sz w:val="24"/>
          <w:szCs w:val="24"/>
        </w:rPr>
        <w:t>a</w:t>
      </w:r>
      <w:r w:rsidR="004423A5" w:rsidRPr="002D05B2">
        <w:rPr>
          <w:sz w:val="24"/>
          <w:szCs w:val="24"/>
        </w:rPr>
        <w:t xml:space="preserve"> bryły. Poznają również zasady posługiwania się kreską i plamą, szeroką i wąską gamą walorową oraz</w:t>
      </w:r>
      <w:r>
        <w:rPr>
          <w:sz w:val="24"/>
          <w:szCs w:val="24"/>
        </w:rPr>
        <w:t xml:space="preserve"> różnymi technikami rysunkowymi. </w:t>
      </w:r>
      <w:r w:rsidR="004423A5" w:rsidRPr="002D05B2">
        <w:rPr>
          <w:sz w:val="24"/>
          <w:szCs w:val="24"/>
        </w:rPr>
        <w:t>Pracując z modelem uczymy się różnych technik rysunkowych i pracy z kolorem,</w:t>
      </w:r>
      <w:r>
        <w:rPr>
          <w:sz w:val="24"/>
          <w:szCs w:val="24"/>
        </w:rPr>
        <w:t xml:space="preserve"> rozwijamy pamięć wzrokową i </w:t>
      </w:r>
      <w:r w:rsidR="004423A5" w:rsidRPr="002D05B2">
        <w:rPr>
          <w:sz w:val="24"/>
          <w:szCs w:val="24"/>
        </w:rPr>
        <w:t>umiejętności manualne poprzez obserwację obiektów i zdarzeń plastycznyc</w:t>
      </w:r>
      <w:r>
        <w:rPr>
          <w:sz w:val="24"/>
          <w:szCs w:val="24"/>
        </w:rPr>
        <w:t xml:space="preserve">h, znalezienie miary, proporcji. </w:t>
      </w:r>
      <w:r w:rsidR="004423A5" w:rsidRPr="002D05B2">
        <w:rPr>
          <w:sz w:val="24"/>
          <w:szCs w:val="24"/>
        </w:rPr>
        <w:t>Dodatkowo ćwiczymy samodyscyplinę, cierpliwość, wnikliwość</w:t>
      </w:r>
      <w:r>
        <w:rPr>
          <w:sz w:val="24"/>
          <w:szCs w:val="24"/>
        </w:rPr>
        <w:t xml:space="preserve">. </w:t>
      </w:r>
      <w:r w:rsidR="004423A5" w:rsidRPr="002D05B2">
        <w:rPr>
          <w:sz w:val="24"/>
          <w:szCs w:val="24"/>
        </w:rPr>
        <w:t>Nauka odbywa się poprzez u</w:t>
      </w:r>
      <w:r>
        <w:rPr>
          <w:sz w:val="24"/>
          <w:szCs w:val="24"/>
        </w:rPr>
        <w:t>dzielanie indywidualnych korekt.</w:t>
      </w:r>
    </w:p>
    <w:p w:rsidR="004423A5" w:rsidRDefault="004423A5" w:rsidP="002D05B2">
      <w:pPr>
        <w:jc w:val="both"/>
        <w:rPr>
          <w:sz w:val="24"/>
          <w:szCs w:val="24"/>
        </w:rPr>
      </w:pPr>
      <w:r w:rsidRPr="002D05B2">
        <w:rPr>
          <w:sz w:val="24"/>
          <w:szCs w:val="24"/>
        </w:rPr>
        <w:t>W maju uczestnicy prezentują efekty swojej pracy na wystawie w Galerii na Ścianie Złocienieckiego Ośrodka Kultury.</w:t>
      </w:r>
    </w:p>
    <w:p w:rsidR="002D05B2" w:rsidRPr="002D05B2" w:rsidRDefault="002D05B2" w:rsidP="002D05B2">
      <w:pPr>
        <w:jc w:val="both"/>
        <w:rPr>
          <w:sz w:val="24"/>
          <w:szCs w:val="24"/>
        </w:rPr>
      </w:pPr>
    </w:p>
    <w:p w:rsidR="004423A5" w:rsidRDefault="004423A5" w:rsidP="00E42985">
      <w:pPr>
        <w:pStyle w:val="Nagwek3"/>
        <w:numPr>
          <w:ilvl w:val="0"/>
          <w:numId w:val="29"/>
        </w:numPr>
      </w:pPr>
      <w:r>
        <w:t>PRACOWNIA RYSUNKU I MALARSTWA</w:t>
      </w:r>
    </w:p>
    <w:p w:rsidR="004423A5" w:rsidRDefault="004423A5" w:rsidP="004423A5"/>
    <w:p w:rsidR="004423A5" w:rsidRPr="00145393" w:rsidRDefault="002D05B2" w:rsidP="0035057B">
      <w:pPr>
        <w:spacing w:line="276" w:lineRule="auto"/>
        <w:jc w:val="both"/>
        <w:rPr>
          <w:sz w:val="24"/>
          <w:szCs w:val="24"/>
        </w:rPr>
      </w:pPr>
      <w:r w:rsidRPr="00145393">
        <w:rPr>
          <w:sz w:val="24"/>
          <w:szCs w:val="24"/>
        </w:rPr>
        <w:t>Z</w:t>
      </w:r>
      <w:r w:rsidR="004423A5" w:rsidRPr="00145393">
        <w:rPr>
          <w:sz w:val="24"/>
          <w:szCs w:val="24"/>
        </w:rPr>
        <w:t>ajęcia odbywają się w czwartki</w:t>
      </w:r>
      <w:r w:rsidRPr="00145393">
        <w:rPr>
          <w:sz w:val="24"/>
          <w:szCs w:val="24"/>
        </w:rPr>
        <w:t xml:space="preserve">: </w:t>
      </w:r>
      <w:r w:rsidR="004423A5" w:rsidRPr="00145393">
        <w:rPr>
          <w:sz w:val="24"/>
          <w:szCs w:val="24"/>
        </w:rPr>
        <w:t>grupa I młodsza od 16:30 do 17:30, grupa II starsza od 18:00 do 20:00 w sali baletowej</w:t>
      </w:r>
      <w:r w:rsidRPr="00145393">
        <w:rPr>
          <w:sz w:val="24"/>
          <w:szCs w:val="24"/>
        </w:rPr>
        <w:t>. O</w:t>
      </w:r>
      <w:r w:rsidR="004423A5" w:rsidRPr="00145393">
        <w:rPr>
          <w:sz w:val="24"/>
          <w:szCs w:val="24"/>
        </w:rPr>
        <w:t xml:space="preserve">d września do grudnia 2019 </w:t>
      </w:r>
      <w:r w:rsidRPr="00145393">
        <w:rPr>
          <w:sz w:val="24"/>
          <w:szCs w:val="24"/>
        </w:rPr>
        <w:t xml:space="preserve">r. </w:t>
      </w:r>
      <w:r w:rsidR="004423A5" w:rsidRPr="00145393">
        <w:rPr>
          <w:sz w:val="24"/>
          <w:szCs w:val="24"/>
        </w:rPr>
        <w:t>w zajęciach uczestniczyło</w:t>
      </w:r>
      <w:r w:rsidRPr="00145393">
        <w:rPr>
          <w:sz w:val="24"/>
          <w:szCs w:val="24"/>
        </w:rPr>
        <w:t>:</w:t>
      </w:r>
      <w:r w:rsidR="004423A5" w:rsidRPr="00145393">
        <w:rPr>
          <w:sz w:val="24"/>
          <w:szCs w:val="24"/>
        </w:rPr>
        <w:t xml:space="preserve"> grupa młodsza- 8</w:t>
      </w:r>
      <w:r w:rsidRPr="00145393">
        <w:rPr>
          <w:sz w:val="24"/>
          <w:szCs w:val="24"/>
        </w:rPr>
        <w:t> </w:t>
      </w:r>
      <w:r w:rsidR="004423A5" w:rsidRPr="00145393">
        <w:rPr>
          <w:sz w:val="24"/>
          <w:szCs w:val="24"/>
        </w:rPr>
        <w:t>dzieci w</w:t>
      </w:r>
      <w:r w:rsidRPr="00145393">
        <w:rPr>
          <w:sz w:val="24"/>
          <w:szCs w:val="24"/>
        </w:rPr>
        <w:t> wieku szkolnym (od II do IV</w:t>
      </w:r>
      <w:r w:rsidR="004423A5" w:rsidRPr="00145393">
        <w:rPr>
          <w:sz w:val="24"/>
          <w:szCs w:val="24"/>
        </w:rPr>
        <w:t xml:space="preserve"> klasy), grupa starsza</w:t>
      </w:r>
      <w:r w:rsidRPr="00145393">
        <w:rPr>
          <w:sz w:val="24"/>
          <w:szCs w:val="24"/>
        </w:rPr>
        <w:t xml:space="preserve"> – 7 osób (</w:t>
      </w:r>
      <w:r w:rsidR="004423A5" w:rsidRPr="00145393">
        <w:rPr>
          <w:sz w:val="24"/>
          <w:szCs w:val="24"/>
        </w:rPr>
        <w:t>młodzież</w:t>
      </w:r>
      <w:r w:rsidRPr="00145393">
        <w:rPr>
          <w:sz w:val="24"/>
          <w:szCs w:val="24"/>
        </w:rPr>
        <w:t>,</w:t>
      </w:r>
      <w:r w:rsidR="004423A5" w:rsidRPr="00145393">
        <w:rPr>
          <w:sz w:val="24"/>
          <w:szCs w:val="24"/>
        </w:rPr>
        <w:t xml:space="preserve"> w tym 1 osoba dorosła</w:t>
      </w:r>
      <w:r w:rsidRPr="00145393">
        <w:rPr>
          <w:sz w:val="24"/>
          <w:szCs w:val="24"/>
        </w:rPr>
        <w:t>).</w:t>
      </w:r>
    </w:p>
    <w:p w:rsidR="004423A5" w:rsidRPr="00145393" w:rsidRDefault="002D05B2" w:rsidP="0035057B">
      <w:pPr>
        <w:spacing w:line="276" w:lineRule="auto"/>
        <w:jc w:val="both"/>
        <w:rPr>
          <w:sz w:val="24"/>
          <w:szCs w:val="24"/>
        </w:rPr>
      </w:pPr>
      <w:r w:rsidRPr="00145393">
        <w:rPr>
          <w:sz w:val="24"/>
          <w:szCs w:val="24"/>
        </w:rPr>
        <w:t xml:space="preserve">Podczas </w:t>
      </w:r>
      <w:r w:rsidR="004423A5" w:rsidRPr="00145393">
        <w:rPr>
          <w:sz w:val="24"/>
          <w:szCs w:val="24"/>
        </w:rPr>
        <w:t>zaję</w:t>
      </w:r>
      <w:r w:rsidRPr="00145393">
        <w:rPr>
          <w:sz w:val="24"/>
          <w:szCs w:val="24"/>
        </w:rPr>
        <w:t>ć</w:t>
      </w:r>
      <w:r w:rsidR="004423A5" w:rsidRPr="00145393">
        <w:rPr>
          <w:sz w:val="24"/>
          <w:szCs w:val="24"/>
        </w:rPr>
        <w:t xml:space="preserve"> uczymy się rysować i malować z natury – pracujemy z martwymi naturami, podejmujemy tak</w:t>
      </w:r>
      <w:r w:rsidRPr="00145393">
        <w:rPr>
          <w:sz w:val="24"/>
          <w:szCs w:val="24"/>
        </w:rPr>
        <w:t>że tematy rozwijające wyobraźnię;</w:t>
      </w:r>
      <w:r w:rsidR="004423A5" w:rsidRPr="00145393">
        <w:rPr>
          <w:sz w:val="24"/>
          <w:szCs w:val="24"/>
        </w:rPr>
        <w:t xml:space="preserve"> poznajemy zasady tworzenia kolorów, mierzymy się z różnymi technikami rysunkowymi, uczymy się mierzenia proporcji, poznajemy zasady per</w:t>
      </w:r>
      <w:r w:rsidRPr="00145393">
        <w:rPr>
          <w:sz w:val="24"/>
          <w:szCs w:val="24"/>
        </w:rPr>
        <w:t xml:space="preserve">spektywy powietrznej i zbieżnej. </w:t>
      </w:r>
      <w:r w:rsidR="004423A5" w:rsidRPr="00145393">
        <w:rPr>
          <w:sz w:val="24"/>
          <w:szCs w:val="24"/>
        </w:rPr>
        <w:t>Nauka odbywa się poprzez u</w:t>
      </w:r>
      <w:r w:rsidRPr="00145393">
        <w:rPr>
          <w:sz w:val="24"/>
          <w:szCs w:val="24"/>
        </w:rPr>
        <w:t>dzielanie indywidualnych korekt.</w:t>
      </w:r>
    </w:p>
    <w:p w:rsidR="004423A5" w:rsidRPr="00145393" w:rsidRDefault="004423A5" w:rsidP="0035057B">
      <w:pPr>
        <w:spacing w:line="276" w:lineRule="auto"/>
        <w:jc w:val="both"/>
        <w:rPr>
          <w:sz w:val="24"/>
          <w:szCs w:val="24"/>
        </w:rPr>
      </w:pPr>
      <w:r w:rsidRPr="00145393">
        <w:rPr>
          <w:sz w:val="24"/>
          <w:szCs w:val="24"/>
        </w:rPr>
        <w:t>W maju uczestnicy zaprezentują efekty swojej pracy na wystawie w Galerii na Ścianie Złocienieckiego Ośrodka Kultury.</w:t>
      </w:r>
    </w:p>
    <w:p w:rsidR="004423A5" w:rsidRPr="004423A5" w:rsidRDefault="004423A5" w:rsidP="004423A5"/>
    <w:p w:rsidR="000F37E4" w:rsidRPr="0011658C" w:rsidRDefault="000F37E4" w:rsidP="00E42985">
      <w:pPr>
        <w:pStyle w:val="Nagwek1"/>
        <w:numPr>
          <w:ilvl w:val="0"/>
          <w:numId w:val="11"/>
        </w:numPr>
      </w:pPr>
      <w:r w:rsidRPr="0011658C">
        <w:t xml:space="preserve">MUZYKA </w:t>
      </w:r>
    </w:p>
    <w:p w:rsidR="000F37E4" w:rsidRPr="006A49D6" w:rsidRDefault="000F37E4" w:rsidP="000F37E4">
      <w:pPr>
        <w:pStyle w:val="Akapitzlist"/>
        <w:jc w:val="both"/>
        <w:rPr>
          <w:rFonts w:ascii="Calibri" w:hAnsi="Calibri"/>
          <w:b/>
          <w:sz w:val="24"/>
          <w:szCs w:val="24"/>
        </w:rPr>
      </w:pPr>
    </w:p>
    <w:p w:rsidR="000F37E4" w:rsidRPr="0011658C" w:rsidRDefault="000F37E4" w:rsidP="0035057B">
      <w:pPr>
        <w:pStyle w:val="Akapitzlist"/>
        <w:ind w:left="0"/>
        <w:jc w:val="both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W zakresie muzyki A</w:t>
      </w:r>
      <w:r w:rsidR="003602AE">
        <w:rPr>
          <w:rFonts w:ascii="Calibri" w:hAnsi="Calibri"/>
          <w:sz w:val="24"/>
          <w:szCs w:val="24"/>
        </w:rPr>
        <w:t xml:space="preserve">matorski </w:t>
      </w:r>
      <w:r w:rsidRPr="006A49D6">
        <w:rPr>
          <w:rFonts w:ascii="Calibri" w:hAnsi="Calibri"/>
          <w:sz w:val="24"/>
          <w:szCs w:val="24"/>
        </w:rPr>
        <w:t>R</w:t>
      </w:r>
      <w:r w:rsidR="003602AE">
        <w:rPr>
          <w:rFonts w:ascii="Calibri" w:hAnsi="Calibri"/>
          <w:sz w:val="24"/>
          <w:szCs w:val="24"/>
        </w:rPr>
        <w:t xml:space="preserve">uch </w:t>
      </w:r>
      <w:r w:rsidRPr="006A49D6">
        <w:rPr>
          <w:rFonts w:ascii="Calibri" w:hAnsi="Calibri"/>
          <w:sz w:val="24"/>
          <w:szCs w:val="24"/>
        </w:rPr>
        <w:t>A</w:t>
      </w:r>
      <w:r w:rsidR="003602AE">
        <w:rPr>
          <w:rFonts w:ascii="Calibri" w:hAnsi="Calibri"/>
          <w:sz w:val="24"/>
          <w:szCs w:val="24"/>
        </w:rPr>
        <w:t>rtystyczny</w:t>
      </w:r>
      <w:r w:rsidRPr="006A49D6">
        <w:rPr>
          <w:rFonts w:ascii="Calibri" w:hAnsi="Calibri"/>
          <w:sz w:val="24"/>
          <w:szCs w:val="24"/>
        </w:rPr>
        <w:t xml:space="preserve"> ZOK skupia pracownie: wokalną, muzyczną (woka</w:t>
      </w:r>
      <w:r w:rsidR="003602AE">
        <w:rPr>
          <w:rFonts w:ascii="Calibri" w:hAnsi="Calibri"/>
          <w:sz w:val="24"/>
          <w:szCs w:val="24"/>
        </w:rPr>
        <w:t>lno-instrumentalną)</w:t>
      </w:r>
      <w:r w:rsidR="00CD5EAE">
        <w:rPr>
          <w:rFonts w:ascii="Calibri" w:hAnsi="Calibri"/>
          <w:sz w:val="24"/>
          <w:szCs w:val="24"/>
        </w:rPr>
        <w:t xml:space="preserve">, chór oraz kapelę śpiewaczą </w:t>
      </w:r>
      <w:proofErr w:type="spellStart"/>
      <w:r w:rsidR="00CD5EAE">
        <w:rPr>
          <w:rFonts w:ascii="Calibri" w:hAnsi="Calibri"/>
          <w:sz w:val="24"/>
          <w:szCs w:val="24"/>
        </w:rPr>
        <w:t>Darskowiacy</w:t>
      </w:r>
      <w:proofErr w:type="spellEnd"/>
      <w:r w:rsidR="003602AE">
        <w:rPr>
          <w:rFonts w:ascii="Calibri" w:hAnsi="Calibri"/>
          <w:sz w:val="24"/>
          <w:szCs w:val="24"/>
        </w:rPr>
        <w:t>.</w:t>
      </w:r>
    </w:p>
    <w:p w:rsidR="0011658C" w:rsidRDefault="0011658C" w:rsidP="000F37E4">
      <w:pPr>
        <w:jc w:val="both"/>
        <w:rPr>
          <w:rFonts w:ascii="Calibri" w:hAnsi="Calibri"/>
          <w:sz w:val="24"/>
        </w:rPr>
      </w:pPr>
    </w:p>
    <w:p w:rsidR="0011658C" w:rsidRDefault="0011658C" w:rsidP="00E42985">
      <w:pPr>
        <w:pStyle w:val="Nagwek3"/>
        <w:numPr>
          <w:ilvl w:val="0"/>
          <w:numId w:val="12"/>
        </w:numPr>
      </w:pPr>
      <w:r w:rsidRPr="0011658C">
        <w:t>PRACOWNIA WOKALNA</w:t>
      </w:r>
    </w:p>
    <w:p w:rsidR="000F37E4" w:rsidRPr="006A49D6" w:rsidRDefault="000F37E4" w:rsidP="0035057B">
      <w:pPr>
        <w:spacing w:line="276" w:lineRule="auto"/>
        <w:jc w:val="both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</w:rPr>
        <w:t>Celem zajęć jest rozwijanie umiejętności wokalnych, poprawa dykcji i czystej intonacji, ćwiczenia emisji głosu poprzez zabawę, nauka rytmizacji pios</w:t>
      </w:r>
      <w:r w:rsidR="00145393">
        <w:rPr>
          <w:rFonts w:ascii="Calibri" w:hAnsi="Calibri"/>
          <w:sz w:val="24"/>
        </w:rPr>
        <w:t>e</w:t>
      </w:r>
      <w:r w:rsidRPr="006A49D6">
        <w:rPr>
          <w:rFonts w:ascii="Calibri" w:hAnsi="Calibri"/>
          <w:sz w:val="24"/>
        </w:rPr>
        <w:t>nek, poznanie instrumentów perkusyjnych, strunowych i klawiszowych, rozwijanie pamięci muzycznej i podzielności uwagi, poczucia rytmu w utworach muzycznych. To również zabawy rytmiczno-muzyczne, nauka piosenek oraz prezentowanie swoich umiejętności na różnyc</w:t>
      </w:r>
      <w:r w:rsidR="00145393">
        <w:rPr>
          <w:rFonts w:ascii="Calibri" w:hAnsi="Calibri"/>
          <w:sz w:val="24"/>
        </w:rPr>
        <w:t>h uroczystościach, konkursach i </w:t>
      </w:r>
      <w:r w:rsidRPr="006A49D6">
        <w:rPr>
          <w:rFonts w:ascii="Calibri" w:hAnsi="Calibri"/>
          <w:sz w:val="24"/>
        </w:rPr>
        <w:t>festiwalach. Zajęcia dla zespołów wokalnych i solistów oraz zajęcia gry na pianinie prowadzi</w:t>
      </w:r>
      <w:r w:rsidRPr="006A49D6">
        <w:rPr>
          <w:rFonts w:ascii="Calibri" w:hAnsi="Calibri"/>
          <w:sz w:val="24"/>
          <w:szCs w:val="24"/>
        </w:rPr>
        <w:t xml:space="preserve"> instruktor</w:t>
      </w:r>
      <w:r w:rsidRPr="006A49D6">
        <w:rPr>
          <w:rFonts w:ascii="Calibri" w:hAnsi="Calibri"/>
          <w:b/>
          <w:sz w:val="24"/>
          <w:szCs w:val="24"/>
        </w:rPr>
        <w:t xml:space="preserve"> </w:t>
      </w:r>
      <w:r w:rsidRPr="00145393">
        <w:rPr>
          <w:rFonts w:ascii="Calibri" w:hAnsi="Calibri"/>
          <w:b/>
          <w:sz w:val="24"/>
          <w:szCs w:val="24"/>
        </w:rPr>
        <w:t>Wioletta Krzemińska</w:t>
      </w:r>
      <w:r w:rsidRPr="006A49D6">
        <w:rPr>
          <w:rFonts w:ascii="Calibri" w:hAnsi="Calibri"/>
          <w:sz w:val="24"/>
          <w:szCs w:val="24"/>
        </w:rPr>
        <w:t>.</w:t>
      </w:r>
    </w:p>
    <w:p w:rsidR="000F37E4" w:rsidRPr="006A49D6" w:rsidRDefault="000F37E4" w:rsidP="000F37E4">
      <w:pPr>
        <w:jc w:val="both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W ramach pracowni</w:t>
      </w:r>
      <w:r w:rsidR="00145393">
        <w:rPr>
          <w:rFonts w:ascii="Calibri" w:hAnsi="Calibri"/>
          <w:sz w:val="24"/>
          <w:szCs w:val="24"/>
        </w:rPr>
        <w:t xml:space="preserve"> w 2019</w:t>
      </w:r>
      <w:r w:rsidR="0004340C">
        <w:rPr>
          <w:rFonts w:ascii="Calibri" w:hAnsi="Calibri"/>
          <w:sz w:val="24"/>
          <w:szCs w:val="24"/>
        </w:rPr>
        <w:t xml:space="preserve"> roku odbywały</w:t>
      </w:r>
      <w:r w:rsidRPr="006A49D6">
        <w:rPr>
          <w:rFonts w:ascii="Calibri" w:hAnsi="Calibri"/>
          <w:sz w:val="24"/>
          <w:szCs w:val="24"/>
        </w:rPr>
        <w:t xml:space="preserve"> się zajęcia w następujących grupach:</w:t>
      </w:r>
    </w:p>
    <w:p w:rsidR="00145393" w:rsidRDefault="00145393" w:rsidP="007D23BA">
      <w:pPr>
        <w:pStyle w:val="Nagwek4"/>
      </w:pPr>
      <w:r>
        <w:t>Udział w zajęciach:</w:t>
      </w:r>
    </w:p>
    <w:p w:rsidR="00594C73" w:rsidRDefault="00145393" w:rsidP="00E42985">
      <w:pPr>
        <w:pStyle w:val="Akapitzlist"/>
        <w:numPr>
          <w:ilvl w:val="0"/>
          <w:numId w:val="26"/>
        </w:numPr>
        <w:spacing w:after="0"/>
      </w:pPr>
      <w:r>
        <w:rPr>
          <w:b/>
          <w:sz w:val="26"/>
          <w:szCs w:val="26"/>
        </w:rPr>
        <w:t>od stycznia do czerwca</w:t>
      </w:r>
      <w:r w:rsidR="00594C73">
        <w:rPr>
          <w:b/>
          <w:sz w:val="26"/>
          <w:szCs w:val="26"/>
        </w:rPr>
        <w:t>:</w:t>
      </w:r>
    </w:p>
    <w:p w:rsidR="00594C73" w:rsidRDefault="00594C73" w:rsidP="00E42985">
      <w:pPr>
        <w:pStyle w:val="Akapitzlist"/>
        <w:numPr>
          <w:ilvl w:val="0"/>
          <w:numId w:val="1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Cykliczne zajęcia z grupami przedszkolnymi</w:t>
      </w:r>
    </w:p>
    <w:p w:rsidR="00594C73" w:rsidRDefault="00594C73" w:rsidP="00E42985">
      <w:pPr>
        <w:pStyle w:val="Akapitzlist"/>
        <w:numPr>
          <w:ilvl w:val="0"/>
          <w:numId w:val="14"/>
        </w:numPr>
        <w:spacing w:after="0"/>
      </w:pPr>
      <w:r>
        <w:rPr>
          <w:sz w:val="24"/>
          <w:szCs w:val="24"/>
        </w:rPr>
        <w:t>Zespół „Słoneczka” – 13 osób</w:t>
      </w:r>
    </w:p>
    <w:p w:rsidR="00594C73" w:rsidRDefault="00594C73" w:rsidP="00E42985">
      <w:pPr>
        <w:pStyle w:val="Akapitzlist"/>
        <w:numPr>
          <w:ilvl w:val="0"/>
          <w:numId w:val="14"/>
        </w:numPr>
        <w:spacing w:after="0"/>
      </w:pPr>
      <w:r>
        <w:rPr>
          <w:sz w:val="24"/>
          <w:szCs w:val="24"/>
        </w:rPr>
        <w:t>Zespół „Malinki” - 8 osób</w:t>
      </w:r>
    </w:p>
    <w:p w:rsidR="00594C73" w:rsidRDefault="00594C73" w:rsidP="00E42985">
      <w:pPr>
        <w:pStyle w:val="Akapitzlist"/>
        <w:numPr>
          <w:ilvl w:val="0"/>
          <w:numId w:val="14"/>
        </w:numPr>
        <w:spacing w:after="0"/>
      </w:pPr>
      <w:r>
        <w:rPr>
          <w:sz w:val="24"/>
          <w:szCs w:val="24"/>
        </w:rPr>
        <w:t>Zespół „Łobuzerki” – 7 osób</w:t>
      </w:r>
    </w:p>
    <w:p w:rsidR="00594C73" w:rsidRDefault="00594C73" w:rsidP="00E42985">
      <w:pPr>
        <w:pStyle w:val="Akapitzlist"/>
        <w:numPr>
          <w:ilvl w:val="0"/>
          <w:numId w:val="14"/>
        </w:numPr>
        <w:spacing w:after="0"/>
      </w:pPr>
      <w:r>
        <w:rPr>
          <w:sz w:val="24"/>
          <w:szCs w:val="24"/>
        </w:rPr>
        <w:t>Zespół „Chochliki” – 5 osób</w:t>
      </w:r>
    </w:p>
    <w:p w:rsidR="00594C73" w:rsidRDefault="00594C73" w:rsidP="00E42985">
      <w:pPr>
        <w:pStyle w:val="Akapitzlist"/>
        <w:numPr>
          <w:ilvl w:val="0"/>
          <w:numId w:val="14"/>
        </w:numPr>
        <w:spacing w:after="0"/>
      </w:pPr>
      <w:r>
        <w:rPr>
          <w:sz w:val="24"/>
          <w:szCs w:val="24"/>
        </w:rPr>
        <w:t>Soliści – 13 osób</w:t>
      </w:r>
    </w:p>
    <w:p w:rsidR="00594C73" w:rsidRDefault="00594C73" w:rsidP="00E42985">
      <w:pPr>
        <w:pStyle w:val="Akapitzlist"/>
        <w:numPr>
          <w:ilvl w:val="0"/>
          <w:numId w:val="1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Zespół Kameralny „Dorośli” – 4 osoby</w:t>
      </w:r>
    </w:p>
    <w:p w:rsidR="00594C73" w:rsidRDefault="00594C73" w:rsidP="00594C73">
      <w:pPr>
        <w:pStyle w:val="Akapitzlist"/>
        <w:spacing w:after="0"/>
        <w:ind w:left="2175"/>
        <w:rPr>
          <w:sz w:val="24"/>
          <w:szCs w:val="24"/>
        </w:rPr>
      </w:pPr>
    </w:p>
    <w:p w:rsidR="00594C73" w:rsidRDefault="00145393" w:rsidP="00E42985">
      <w:pPr>
        <w:pStyle w:val="Akapitzlist"/>
        <w:numPr>
          <w:ilvl w:val="0"/>
          <w:numId w:val="26"/>
        </w:numPr>
        <w:spacing w:after="0"/>
      </w:pPr>
      <w:r>
        <w:rPr>
          <w:b/>
          <w:sz w:val="26"/>
          <w:szCs w:val="26"/>
        </w:rPr>
        <w:t>od września do grudnia</w:t>
      </w:r>
      <w:r w:rsidR="00594C73">
        <w:rPr>
          <w:b/>
          <w:sz w:val="26"/>
          <w:szCs w:val="26"/>
        </w:rPr>
        <w:t xml:space="preserve">: </w:t>
      </w:r>
    </w:p>
    <w:p w:rsidR="00594C73" w:rsidRDefault="00594C73" w:rsidP="00E42985">
      <w:pPr>
        <w:pStyle w:val="Akapitzlist"/>
        <w:numPr>
          <w:ilvl w:val="0"/>
          <w:numId w:val="18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Cykliczne zajęcia z grupami przedszkolnymi</w:t>
      </w:r>
    </w:p>
    <w:p w:rsidR="00594C73" w:rsidRDefault="00594C73" w:rsidP="00E42985">
      <w:pPr>
        <w:pStyle w:val="Akapitzlist"/>
        <w:numPr>
          <w:ilvl w:val="0"/>
          <w:numId w:val="17"/>
        </w:numPr>
        <w:spacing w:after="0"/>
      </w:pPr>
      <w:r>
        <w:rPr>
          <w:sz w:val="24"/>
          <w:szCs w:val="24"/>
        </w:rPr>
        <w:t>Zespół „Słoneczka” – 8 osób</w:t>
      </w:r>
    </w:p>
    <w:p w:rsidR="00594C73" w:rsidRDefault="00594C73" w:rsidP="00E42985">
      <w:pPr>
        <w:pStyle w:val="Akapitzlist"/>
        <w:numPr>
          <w:ilvl w:val="0"/>
          <w:numId w:val="14"/>
        </w:numPr>
        <w:spacing w:after="0"/>
      </w:pPr>
      <w:r>
        <w:rPr>
          <w:sz w:val="24"/>
          <w:szCs w:val="24"/>
        </w:rPr>
        <w:t>Zespół „Łobuzerki” – 6 osób</w:t>
      </w:r>
    </w:p>
    <w:p w:rsidR="00594C73" w:rsidRDefault="00594C73" w:rsidP="00E42985">
      <w:pPr>
        <w:pStyle w:val="Akapitzlist"/>
        <w:numPr>
          <w:ilvl w:val="0"/>
          <w:numId w:val="14"/>
        </w:numPr>
        <w:spacing w:after="0"/>
      </w:pPr>
      <w:r>
        <w:rPr>
          <w:sz w:val="24"/>
          <w:szCs w:val="24"/>
        </w:rPr>
        <w:t>Zespół „Chochliki” – 4 osób</w:t>
      </w:r>
    </w:p>
    <w:p w:rsidR="00594C73" w:rsidRDefault="00594C73" w:rsidP="00E42985">
      <w:pPr>
        <w:pStyle w:val="Akapitzlist"/>
        <w:numPr>
          <w:ilvl w:val="0"/>
          <w:numId w:val="14"/>
        </w:numPr>
        <w:spacing w:after="0"/>
      </w:pPr>
      <w:r>
        <w:rPr>
          <w:sz w:val="24"/>
          <w:szCs w:val="24"/>
        </w:rPr>
        <w:t>Trio wokalne – 3 osoby</w:t>
      </w:r>
    </w:p>
    <w:p w:rsidR="00594C73" w:rsidRDefault="00594C73" w:rsidP="00E42985">
      <w:pPr>
        <w:pStyle w:val="Akapitzlist"/>
        <w:numPr>
          <w:ilvl w:val="0"/>
          <w:numId w:val="1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Soliści – 12 osób</w:t>
      </w:r>
    </w:p>
    <w:p w:rsidR="00594C73" w:rsidRDefault="00594C73" w:rsidP="00E42985">
      <w:pPr>
        <w:pStyle w:val="Akapitzlist"/>
        <w:numPr>
          <w:ilvl w:val="0"/>
          <w:numId w:val="14"/>
        </w:numPr>
        <w:spacing w:after="0"/>
      </w:pPr>
      <w:r>
        <w:rPr>
          <w:sz w:val="24"/>
          <w:szCs w:val="24"/>
        </w:rPr>
        <w:t>Zespół Kameralny „Dorośli” – 4 osób</w:t>
      </w:r>
    </w:p>
    <w:p w:rsidR="00594C73" w:rsidRDefault="00594C73" w:rsidP="00E42985">
      <w:pPr>
        <w:pStyle w:val="Akapitzlist"/>
        <w:numPr>
          <w:ilvl w:val="0"/>
          <w:numId w:val="14"/>
        </w:numPr>
        <w:spacing w:after="0"/>
      </w:pPr>
      <w:r>
        <w:rPr>
          <w:sz w:val="24"/>
          <w:szCs w:val="24"/>
        </w:rPr>
        <w:t>Lekcje nauki gry na pianinie – 2 osoby</w:t>
      </w:r>
    </w:p>
    <w:p w:rsidR="00594C73" w:rsidRDefault="00594C73" w:rsidP="00594C73">
      <w:pPr>
        <w:spacing w:after="0"/>
        <w:rPr>
          <w:sz w:val="24"/>
          <w:szCs w:val="24"/>
        </w:rPr>
      </w:pPr>
    </w:p>
    <w:p w:rsidR="00594C73" w:rsidRDefault="00594C73" w:rsidP="007D23BA">
      <w:pPr>
        <w:pStyle w:val="Nagwek4"/>
      </w:pPr>
      <w:r>
        <w:t>Konkursy, festiwale i przeglądy:</w:t>
      </w:r>
    </w:p>
    <w:p w:rsidR="00594C73" w:rsidRPr="00145393" w:rsidRDefault="00145393" w:rsidP="0035057B">
      <w:pPr>
        <w:spacing w:after="0" w:line="276" w:lineRule="auto"/>
        <w:rPr>
          <w:sz w:val="24"/>
          <w:szCs w:val="24"/>
        </w:rPr>
      </w:pPr>
      <w:r w:rsidRPr="00145393">
        <w:rPr>
          <w:sz w:val="24"/>
          <w:szCs w:val="24"/>
        </w:rPr>
        <w:t xml:space="preserve">W roku 2019 </w:t>
      </w:r>
      <w:r>
        <w:rPr>
          <w:sz w:val="24"/>
          <w:szCs w:val="24"/>
        </w:rPr>
        <w:t>zaplanowano udział uczestników w 11 wydarzeniach:</w:t>
      </w:r>
    </w:p>
    <w:p w:rsidR="00594C73" w:rsidRPr="00145393" w:rsidRDefault="00594C73" w:rsidP="0035057B">
      <w:pPr>
        <w:pStyle w:val="Akapitzlist"/>
        <w:numPr>
          <w:ilvl w:val="0"/>
          <w:numId w:val="30"/>
        </w:numPr>
        <w:spacing w:after="0"/>
        <w:rPr>
          <w:sz w:val="24"/>
          <w:szCs w:val="24"/>
        </w:rPr>
      </w:pPr>
      <w:r w:rsidRPr="00145393">
        <w:rPr>
          <w:sz w:val="24"/>
          <w:szCs w:val="24"/>
        </w:rPr>
        <w:t>Eliminacje do Ogólnopolskiego Festiwalu Piosenki „Dozwolone do lat 19”- Stargard</w:t>
      </w:r>
    </w:p>
    <w:p w:rsidR="00594C73" w:rsidRPr="00145393" w:rsidRDefault="00145393" w:rsidP="0035057B">
      <w:pPr>
        <w:pStyle w:val="Akapitzlist"/>
        <w:numPr>
          <w:ilvl w:val="0"/>
          <w:numId w:val="30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IV Powiatowy</w:t>
      </w:r>
      <w:r w:rsidR="00594C73" w:rsidRPr="00145393">
        <w:rPr>
          <w:sz w:val="24"/>
          <w:szCs w:val="24"/>
        </w:rPr>
        <w:t xml:space="preserve"> Przegląd Widowisk Kolędniczych i Jasełek, Kolęd i Pastorałek – Drawsko Pom.</w:t>
      </w:r>
    </w:p>
    <w:p w:rsidR="00594C73" w:rsidRDefault="00594C73" w:rsidP="0035057B">
      <w:pPr>
        <w:pStyle w:val="Akapitzlist"/>
        <w:numPr>
          <w:ilvl w:val="0"/>
          <w:numId w:val="30"/>
        </w:numPr>
        <w:spacing w:after="0"/>
      </w:pPr>
      <w:r w:rsidRPr="00145393">
        <w:rPr>
          <w:sz w:val="24"/>
          <w:szCs w:val="24"/>
        </w:rPr>
        <w:t>Zachodniopomorski Festiwal Kolęd, Pastorałek i Piosenek Bożonarodzeniowych – Ińsko</w:t>
      </w:r>
    </w:p>
    <w:p w:rsidR="00594C73" w:rsidRDefault="00594C73" w:rsidP="0035057B">
      <w:pPr>
        <w:pStyle w:val="Akapitzlist"/>
        <w:numPr>
          <w:ilvl w:val="0"/>
          <w:numId w:val="30"/>
        </w:numPr>
        <w:spacing w:after="0"/>
      </w:pPr>
      <w:r w:rsidRPr="00145393">
        <w:rPr>
          <w:sz w:val="24"/>
          <w:szCs w:val="24"/>
        </w:rPr>
        <w:t>Finał Ogólnopolskiego Festiwalu Piosenki „Dozwolone do lat 19”- Stargard</w:t>
      </w:r>
    </w:p>
    <w:p w:rsidR="00594C73" w:rsidRDefault="00594C73" w:rsidP="0035057B">
      <w:pPr>
        <w:pStyle w:val="Akapitzlist"/>
        <w:numPr>
          <w:ilvl w:val="0"/>
          <w:numId w:val="30"/>
        </w:numPr>
        <w:spacing w:after="0"/>
      </w:pPr>
      <w:r w:rsidRPr="00145393">
        <w:rPr>
          <w:sz w:val="24"/>
          <w:szCs w:val="24"/>
        </w:rPr>
        <w:t>Wojewódzki Przegląd Chórów i Zespołów Kameralnych w Szczecinie</w:t>
      </w:r>
    </w:p>
    <w:p w:rsidR="00594C73" w:rsidRDefault="00594C73" w:rsidP="0035057B">
      <w:pPr>
        <w:pStyle w:val="Akapitzlist"/>
        <w:numPr>
          <w:ilvl w:val="0"/>
          <w:numId w:val="30"/>
        </w:numPr>
        <w:spacing w:after="0"/>
      </w:pPr>
      <w:r w:rsidRPr="00145393">
        <w:rPr>
          <w:sz w:val="24"/>
          <w:szCs w:val="24"/>
        </w:rPr>
        <w:t>Powiatowy Przegląd Piosenki Dziecięcej, Solistów i Muzycznych Zespołów Estradowych w Drawsku Pom.</w:t>
      </w:r>
    </w:p>
    <w:p w:rsidR="00594C73" w:rsidRDefault="00594C73" w:rsidP="0035057B">
      <w:pPr>
        <w:pStyle w:val="Akapitzlist"/>
        <w:numPr>
          <w:ilvl w:val="0"/>
          <w:numId w:val="30"/>
        </w:numPr>
        <w:spacing w:after="0"/>
      </w:pPr>
      <w:r w:rsidRPr="00145393">
        <w:rPr>
          <w:sz w:val="24"/>
          <w:szCs w:val="24"/>
        </w:rPr>
        <w:t>I Eliminacje w Ogólnopolskim Konkursie Piosenki „Wygraj Sukces” – Tarnobrzeg 2019 - Czaplinek</w:t>
      </w:r>
    </w:p>
    <w:p w:rsidR="00594C73" w:rsidRDefault="00594C73" w:rsidP="0035057B">
      <w:pPr>
        <w:pStyle w:val="Akapitzlist"/>
        <w:numPr>
          <w:ilvl w:val="0"/>
          <w:numId w:val="30"/>
        </w:numPr>
        <w:spacing w:after="0"/>
      </w:pPr>
      <w:r w:rsidRPr="00145393">
        <w:rPr>
          <w:sz w:val="24"/>
          <w:szCs w:val="24"/>
        </w:rPr>
        <w:t>Regionalny Festiwal Piosenki Przyrodniczej w Kaliszu Pom.</w:t>
      </w:r>
    </w:p>
    <w:p w:rsidR="00594C73" w:rsidRDefault="00594C73" w:rsidP="0035057B">
      <w:pPr>
        <w:pStyle w:val="Akapitzlist"/>
        <w:numPr>
          <w:ilvl w:val="0"/>
          <w:numId w:val="30"/>
        </w:numPr>
        <w:spacing w:after="0"/>
      </w:pPr>
      <w:r w:rsidRPr="00145393">
        <w:rPr>
          <w:sz w:val="24"/>
          <w:szCs w:val="24"/>
        </w:rPr>
        <w:t>Wojewódzki Przegląd Piosenki Dziecięcej w Szczecinie</w:t>
      </w:r>
    </w:p>
    <w:p w:rsidR="00594C73" w:rsidRDefault="00594C73" w:rsidP="0035057B">
      <w:pPr>
        <w:pStyle w:val="Akapitzlist"/>
        <w:numPr>
          <w:ilvl w:val="0"/>
          <w:numId w:val="30"/>
        </w:numPr>
        <w:spacing w:after="0"/>
      </w:pPr>
      <w:r w:rsidRPr="00145393">
        <w:rPr>
          <w:sz w:val="24"/>
          <w:szCs w:val="24"/>
        </w:rPr>
        <w:t>Wojewódzki Przegląd Solistów i Muzycznych Zespołów Estradowych w Szczecinie</w:t>
      </w:r>
    </w:p>
    <w:p w:rsidR="00594C73" w:rsidRPr="00145393" w:rsidRDefault="00594C73" w:rsidP="0035057B">
      <w:pPr>
        <w:pStyle w:val="Akapitzlist"/>
        <w:numPr>
          <w:ilvl w:val="0"/>
          <w:numId w:val="30"/>
        </w:numPr>
        <w:spacing w:after="0"/>
      </w:pPr>
      <w:r w:rsidRPr="00145393">
        <w:rPr>
          <w:sz w:val="24"/>
          <w:szCs w:val="24"/>
        </w:rPr>
        <w:t>Ogólnopolski Dziecięco – Młodzieżowy Festiwalu P</w:t>
      </w:r>
      <w:r w:rsidR="00145393">
        <w:rPr>
          <w:sz w:val="24"/>
          <w:szCs w:val="24"/>
        </w:rPr>
        <w:t>iosenki o „Bursztynową Nutkę” w </w:t>
      </w:r>
      <w:r w:rsidRPr="00145393">
        <w:rPr>
          <w:sz w:val="24"/>
          <w:szCs w:val="24"/>
        </w:rPr>
        <w:t>Trzebiatowie</w:t>
      </w:r>
    </w:p>
    <w:p w:rsidR="00145393" w:rsidRDefault="00145393" w:rsidP="0035057B">
      <w:pPr>
        <w:spacing w:after="0" w:line="276" w:lineRule="auto"/>
      </w:pPr>
    </w:p>
    <w:p w:rsidR="00594C73" w:rsidRPr="00145393" w:rsidRDefault="00145393" w:rsidP="0035057B">
      <w:pPr>
        <w:spacing w:after="0" w:line="276" w:lineRule="auto"/>
        <w:rPr>
          <w:sz w:val="24"/>
          <w:szCs w:val="24"/>
        </w:rPr>
      </w:pPr>
      <w:r w:rsidRPr="00145393">
        <w:rPr>
          <w:sz w:val="24"/>
          <w:szCs w:val="24"/>
        </w:rPr>
        <w:t>Dodatkowo uczestnicy zajęć wzięli udział w:</w:t>
      </w:r>
    </w:p>
    <w:p w:rsidR="00594C73" w:rsidRDefault="00594C73" w:rsidP="0035057B">
      <w:pPr>
        <w:pStyle w:val="Akapitzlist"/>
        <w:numPr>
          <w:ilvl w:val="0"/>
          <w:numId w:val="31"/>
        </w:numPr>
        <w:spacing w:after="0"/>
      </w:pPr>
      <w:r w:rsidRPr="00145393">
        <w:rPr>
          <w:sz w:val="24"/>
          <w:szCs w:val="24"/>
        </w:rPr>
        <w:t>Konkurs Kolęd i Pastorałek „Śpiewajmy Małemu” w Złocieńcu</w:t>
      </w:r>
    </w:p>
    <w:p w:rsidR="00594C73" w:rsidRDefault="00594C73" w:rsidP="0035057B">
      <w:pPr>
        <w:pStyle w:val="Akapitzlist"/>
        <w:numPr>
          <w:ilvl w:val="0"/>
          <w:numId w:val="31"/>
        </w:numPr>
        <w:spacing w:after="0"/>
      </w:pPr>
      <w:r w:rsidRPr="00145393">
        <w:rPr>
          <w:sz w:val="24"/>
          <w:szCs w:val="24"/>
        </w:rPr>
        <w:t xml:space="preserve">II Eliminacje w Ogólnopolskim Konkursie Piosenki „Wygraj Sukces” – Tarnobrzeg 2019 - Czaplinek </w:t>
      </w:r>
    </w:p>
    <w:p w:rsidR="00594C73" w:rsidRDefault="00594C73" w:rsidP="0035057B">
      <w:pPr>
        <w:spacing w:after="0" w:line="276" w:lineRule="auto"/>
        <w:rPr>
          <w:sz w:val="24"/>
          <w:szCs w:val="24"/>
        </w:rPr>
      </w:pPr>
    </w:p>
    <w:p w:rsidR="00594C73" w:rsidRDefault="00594C73" w:rsidP="007D23BA">
      <w:pPr>
        <w:pStyle w:val="Nagwek4"/>
      </w:pPr>
      <w:r>
        <w:t>Osiągnięcia wokalistów w roku 2019:</w:t>
      </w:r>
    </w:p>
    <w:p w:rsidR="00594C73" w:rsidRDefault="00594C73" w:rsidP="00594C73">
      <w:pPr>
        <w:pStyle w:val="Akapitzlist"/>
        <w:spacing w:after="0"/>
        <w:rPr>
          <w:sz w:val="24"/>
          <w:szCs w:val="24"/>
        </w:rPr>
      </w:pP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>GRAND PRIX</w:t>
      </w:r>
      <w:r w:rsidRPr="007D23BA">
        <w:rPr>
          <w:sz w:val="24"/>
          <w:szCs w:val="24"/>
        </w:rPr>
        <w:t xml:space="preserve"> dla </w:t>
      </w:r>
      <w:r w:rsidRPr="007D23BA">
        <w:rPr>
          <w:b/>
          <w:bCs/>
          <w:sz w:val="24"/>
          <w:szCs w:val="24"/>
        </w:rPr>
        <w:t>Anny Mazur</w:t>
      </w:r>
      <w:r w:rsidRPr="007D23BA">
        <w:rPr>
          <w:sz w:val="24"/>
          <w:szCs w:val="24"/>
        </w:rPr>
        <w:t xml:space="preserve"> w II Konkursie Kolęd i Pastorałek w Złocieńcu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>TYTUŁ LAUREATA</w:t>
      </w:r>
      <w:r w:rsidRPr="007D23BA">
        <w:rPr>
          <w:b/>
          <w:sz w:val="24"/>
          <w:szCs w:val="24"/>
        </w:rPr>
        <w:t xml:space="preserve"> </w:t>
      </w:r>
      <w:r w:rsidRPr="007D23BA">
        <w:rPr>
          <w:sz w:val="24"/>
          <w:szCs w:val="24"/>
        </w:rPr>
        <w:t xml:space="preserve">dla </w:t>
      </w:r>
      <w:r w:rsidRPr="007D23BA">
        <w:rPr>
          <w:b/>
          <w:bCs/>
          <w:sz w:val="24"/>
          <w:szCs w:val="24"/>
        </w:rPr>
        <w:t>Zespołu Kameralnego „Dorośli”</w:t>
      </w:r>
      <w:r w:rsidRPr="007D23BA">
        <w:rPr>
          <w:sz w:val="24"/>
          <w:szCs w:val="24"/>
        </w:rPr>
        <w:t xml:space="preserve"> w II Konkursie Kolęd i Pastorałek w Złocieńcu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>TYTUŁ LAUREATA</w:t>
      </w:r>
      <w:r w:rsidRPr="007D23BA">
        <w:rPr>
          <w:sz w:val="24"/>
          <w:szCs w:val="24"/>
        </w:rPr>
        <w:t xml:space="preserve"> dla </w:t>
      </w:r>
      <w:r w:rsidRPr="007D23BA">
        <w:rPr>
          <w:b/>
          <w:bCs/>
          <w:sz w:val="24"/>
          <w:szCs w:val="24"/>
        </w:rPr>
        <w:t xml:space="preserve">Leny Soroko </w:t>
      </w:r>
      <w:r w:rsidRPr="007D23BA">
        <w:rPr>
          <w:sz w:val="24"/>
          <w:szCs w:val="24"/>
        </w:rPr>
        <w:t>w II Konkursie Kolęd i Pastorałek w Złocieńcu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 xml:space="preserve">I MIEJSCE </w:t>
      </w:r>
      <w:r w:rsidRPr="007D23BA">
        <w:rPr>
          <w:sz w:val="24"/>
          <w:szCs w:val="24"/>
        </w:rPr>
        <w:t xml:space="preserve">dla </w:t>
      </w:r>
      <w:r w:rsidRPr="007D23BA">
        <w:rPr>
          <w:b/>
          <w:bCs/>
          <w:sz w:val="24"/>
          <w:szCs w:val="24"/>
        </w:rPr>
        <w:t>Zespołu Kameralnego „Dorośli”</w:t>
      </w:r>
      <w:r w:rsidRPr="007D23BA">
        <w:rPr>
          <w:sz w:val="24"/>
          <w:szCs w:val="24"/>
        </w:rPr>
        <w:t xml:space="preserve"> w IV Powiatowym Przeglądzie Widowisk Kolędniczych i Jasełek, Kolęd i Pastorałek w Drawsku Pom.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>I MIEJSCE</w:t>
      </w:r>
      <w:r w:rsidRPr="007D23BA">
        <w:rPr>
          <w:sz w:val="24"/>
          <w:szCs w:val="24"/>
        </w:rPr>
        <w:t xml:space="preserve"> dla </w:t>
      </w:r>
      <w:r w:rsidRPr="007D23BA">
        <w:rPr>
          <w:b/>
          <w:bCs/>
          <w:sz w:val="24"/>
          <w:szCs w:val="24"/>
        </w:rPr>
        <w:t xml:space="preserve">Małgorzaty </w:t>
      </w:r>
      <w:proofErr w:type="spellStart"/>
      <w:r w:rsidRPr="007D23BA">
        <w:rPr>
          <w:b/>
          <w:bCs/>
          <w:sz w:val="24"/>
          <w:szCs w:val="24"/>
        </w:rPr>
        <w:t>Kwiateckiej</w:t>
      </w:r>
      <w:proofErr w:type="spellEnd"/>
      <w:r w:rsidRPr="007D23BA">
        <w:rPr>
          <w:b/>
          <w:bCs/>
          <w:sz w:val="24"/>
          <w:szCs w:val="24"/>
        </w:rPr>
        <w:t xml:space="preserve"> </w:t>
      </w:r>
      <w:r w:rsidRPr="007D23BA">
        <w:rPr>
          <w:sz w:val="24"/>
          <w:szCs w:val="24"/>
        </w:rPr>
        <w:t>w IV Powiatowym Przeglądzie Widowisk Kolędniczych i Jasełek, Kolęd i Pastorałek w Drawsku Pom.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>II MIEJSCE</w:t>
      </w:r>
      <w:r w:rsidRPr="007D23BA">
        <w:rPr>
          <w:sz w:val="24"/>
          <w:szCs w:val="24"/>
        </w:rPr>
        <w:t xml:space="preserve"> dla </w:t>
      </w:r>
      <w:r w:rsidRPr="007D23BA">
        <w:rPr>
          <w:b/>
          <w:bCs/>
          <w:sz w:val="24"/>
          <w:szCs w:val="24"/>
        </w:rPr>
        <w:t>Mai Werner</w:t>
      </w:r>
      <w:r w:rsidRPr="007D23BA">
        <w:rPr>
          <w:sz w:val="24"/>
          <w:szCs w:val="24"/>
        </w:rPr>
        <w:t xml:space="preserve"> w IV Powiatowym Prze</w:t>
      </w:r>
      <w:r w:rsidR="007D23BA">
        <w:rPr>
          <w:sz w:val="24"/>
          <w:szCs w:val="24"/>
        </w:rPr>
        <w:t>glądzie Widowisk Kolędniczych i </w:t>
      </w:r>
      <w:r w:rsidRPr="007D23BA">
        <w:rPr>
          <w:sz w:val="24"/>
          <w:szCs w:val="24"/>
        </w:rPr>
        <w:t>Jasełek, Kolęd i Pastorałek w Drawsku Pom.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 xml:space="preserve">III MIEJSCE </w:t>
      </w:r>
      <w:r w:rsidRPr="007D23BA">
        <w:rPr>
          <w:sz w:val="24"/>
          <w:szCs w:val="24"/>
        </w:rPr>
        <w:t xml:space="preserve">dla </w:t>
      </w:r>
      <w:r w:rsidRPr="007D23BA">
        <w:rPr>
          <w:b/>
          <w:bCs/>
          <w:sz w:val="24"/>
          <w:szCs w:val="24"/>
        </w:rPr>
        <w:t xml:space="preserve">Zuzi Czerwińskiej </w:t>
      </w:r>
      <w:r w:rsidRPr="007D23BA">
        <w:rPr>
          <w:sz w:val="24"/>
          <w:szCs w:val="24"/>
        </w:rPr>
        <w:t>w IV Powiatowym Przeglądzie Widowisk Kolędniczych i Jasełek, Kolęd i Pastorałek w Drawsku Pom.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>III MIEJSCE</w:t>
      </w:r>
      <w:r w:rsidRPr="007D23BA">
        <w:rPr>
          <w:sz w:val="24"/>
          <w:szCs w:val="24"/>
        </w:rPr>
        <w:t xml:space="preserve"> dla </w:t>
      </w:r>
      <w:r w:rsidRPr="007D23BA">
        <w:rPr>
          <w:b/>
          <w:bCs/>
          <w:sz w:val="24"/>
          <w:szCs w:val="24"/>
        </w:rPr>
        <w:t>Zespołu Kameralnego „Dorośli”</w:t>
      </w:r>
      <w:r w:rsidRPr="007D23BA">
        <w:rPr>
          <w:sz w:val="24"/>
          <w:szCs w:val="24"/>
        </w:rPr>
        <w:t xml:space="preserve"> w Wojewódzkim Przeglądzie Chórów i Zespołów Kameralnych w Szczecinie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 xml:space="preserve">TYTUŁ LAUREATA </w:t>
      </w:r>
      <w:r w:rsidRPr="007D23BA">
        <w:rPr>
          <w:sz w:val="24"/>
          <w:szCs w:val="24"/>
        </w:rPr>
        <w:t>dla</w:t>
      </w:r>
      <w:r w:rsidRPr="007D23BA">
        <w:rPr>
          <w:b/>
          <w:sz w:val="24"/>
          <w:szCs w:val="24"/>
        </w:rPr>
        <w:t xml:space="preserve"> </w:t>
      </w:r>
      <w:r w:rsidRPr="007D23BA">
        <w:rPr>
          <w:b/>
          <w:bCs/>
          <w:sz w:val="24"/>
          <w:szCs w:val="24"/>
        </w:rPr>
        <w:t xml:space="preserve">Zuzi Czerwińskiej </w:t>
      </w:r>
      <w:r w:rsidRPr="007D23BA">
        <w:rPr>
          <w:sz w:val="24"/>
          <w:szCs w:val="24"/>
        </w:rPr>
        <w:t>w Powiatowym Przeglądzie Piosenki Dziecięcej w Drawsku Pom.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>TYTUŁ LAUREATA</w:t>
      </w:r>
      <w:r w:rsidRPr="007D23BA">
        <w:rPr>
          <w:b/>
          <w:sz w:val="24"/>
          <w:szCs w:val="24"/>
        </w:rPr>
        <w:t xml:space="preserve"> </w:t>
      </w:r>
      <w:r w:rsidRPr="007D23BA">
        <w:rPr>
          <w:sz w:val="24"/>
          <w:szCs w:val="24"/>
        </w:rPr>
        <w:t>dla</w:t>
      </w:r>
      <w:r w:rsidRPr="007D23BA">
        <w:rPr>
          <w:b/>
          <w:sz w:val="24"/>
          <w:szCs w:val="24"/>
        </w:rPr>
        <w:t xml:space="preserve"> </w:t>
      </w:r>
      <w:r w:rsidRPr="007D23BA">
        <w:rPr>
          <w:b/>
          <w:bCs/>
          <w:sz w:val="24"/>
          <w:szCs w:val="24"/>
        </w:rPr>
        <w:t xml:space="preserve">Mai Werner </w:t>
      </w:r>
      <w:r w:rsidRPr="007D23BA">
        <w:rPr>
          <w:sz w:val="24"/>
          <w:szCs w:val="24"/>
        </w:rPr>
        <w:t>w Powiatowym Pr</w:t>
      </w:r>
      <w:r w:rsidR="007D23BA">
        <w:rPr>
          <w:sz w:val="24"/>
          <w:szCs w:val="24"/>
        </w:rPr>
        <w:t>zeglądzie Piosenki Dziecięcej w </w:t>
      </w:r>
      <w:r w:rsidRPr="007D23BA">
        <w:rPr>
          <w:sz w:val="24"/>
          <w:szCs w:val="24"/>
        </w:rPr>
        <w:t>Drawsku Pom.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 xml:space="preserve">TYTUŁ LAUREATA </w:t>
      </w:r>
      <w:r w:rsidRPr="007D23BA">
        <w:rPr>
          <w:sz w:val="24"/>
          <w:szCs w:val="24"/>
        </w:rPr>
        <w:t>dla</w:t>
      </w:r>
      <w:r w:rsidRPr="007D23BA">
        <w:rPr>
          <w:b/>
          <w:sz w:val="24"/>
          <w:szCs w:val="24"/>
        </w:rPr>
        <w:t xml:space="preserve"> </w:t>
      </w:r>
      <w:r w:rsidRPr="007D23BA">
        <w:rPr>
          <w:b/>
          <w:bCs/>
          <w:sz w:val="24"/>
          <w:szCs w:val="24"/>
        </w:rPr>
        <w:t xml:space="preserve">Julii </w:t>
      </w:r>
      <w:proofErr w:type="spellStart"/>
      <w:r w:rsidRPr="007D23BA">
        <w:rPr>
          <w:b/>
          <w:bCs/>
          <w:sz w:val="24"/>
          <w:szCs w:val="24"/>
        </w:rPr>
        <w:t>Pieprzak</w:t>
      </w:r>
      <w:proofErr w:type="spellEnd"/>
      <w:r w:rsidRPr="007D23BA">
        <w:rPr>
          <w:b/>
          <w:bCs/>
          <w:sz w:val="24"/>
          <w:szCs w:val="24"/>
        </w:rPr>
        <w:t xml:space="preserve"> </w:t>
      </w:r>
      <w:r w:rsidRPr="007D23BA">
        <w:rPr>
          <w:sz w:val="24"/>
          <w:szCs w:val="24"/>
        </w:rPr>
        <w:t>w Powiatowym Pr</w:t>
      </w:r>
      <w:r w:rsidR="007D23BA">
        <w:rPr>
          <w:sz w:val="24"/>
          <w:szCs w:val="24"/>
        </w:rPr>
        <w:t>zeglądzie Piosenki Dziecięcej w </w:t>
      </w:r>
      <w:r w:rsidRPr="007D23BA">
        <w:rPr>
          <w:sz w:val="24"/>
          <w:szCs w:val="24"/>
        </w:rPr>
        <w:t>Drawsku Pom.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>TYTUŁ LAUREATA</w:t>
      </w:r>
      <w:r w:rsidRPr="007D23BA">
        <w:rPr>
          <w:sz w:val="24"/>
          <w:szCs w:val="24"/>
        </w:rPr>
        <w:t xml:space="preserve"> dla </w:t>
      </w:r>
      <w:r w:rsidRPr="007D23BA">
        <w:rPr>
          <w:b/>
          <w:bCs/>
          <w:sz w:val="24"/>
          <w:szCs w:val="24"/>
        </w:rPr>
        <w:t xml:space="preserve">Zespołu „Chochliki” </w:t>
      </w:r>
      <w:r w:rsidRPr="007D23BA">
        <w:rPr>
          <w:sz w:val="24"/>
          <w:szCs w:val="24"/>
        </w:rPr>
        <w:t xml:space="preserve"> w Po</w:t>
      </w:r>
      <w:r w:rsidR="007D23BA">
        <w:rPr>
          <w:sz w:val="24"/>
          <w:szCs w:val="24"/>
        </w:rPr>
        <w:t>wiatowym Przeglądzie Solistów i </w:t>
      </w:r>
      <w:r w:rsidRPr="007D23BA">
        <w:rPr>
          <w:sz w:val="24"/>
          <w:szCs w:val="24"/>
        </w:rPr>
        <w:t>Muzycznych Zespołów Estradowych w Drawsku Pom.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 xml:space="preserve">TYTUŁ LAUREATA </w:t>
      </w:r>
      <w:r w:rsidRPr="007D23BA">
        <w:rPr>
          <w:sz w:val="24"/>
          <w:szCs w:val="24"/>
        </w:rPr>
        <w:t xml:space="preserve">dla </w:t>
      </w:r>
      <w:r w:rsidRPr="007D23BA">
        <w:rPr>
          <w:b/>
          <w:bCs/>
          <w:sz w:val="24"/>
          <w:szCs w:val="24"/>
        </w:rPr>
        <w:t xml:space="preserve">Martyny </w:t>
      </w:r>
      <w:proofErr w:type="spellStart"/>
      <w:r w:rsidRPr="007D23BA">
        <w:rPr>
          <w:b/>
          <w:bCs/>
          <w:sz w:val="24"/>
          <w:szCs w:val="24"/>
        </w:rPr>
        <w:t>Bartkus</w:t>
      </w:r>
      <w:proofErr w:type="spellEnd"/>
      <w:r w:rsidRPr="007D23BA">
        <w:rPr>
          <w:b/>
          <w:bCs/>
          <w:sz w:val="24"/>
          <w:szCs w:val="24"/>
        </w:rPr>
        <w:t xml:space="preserve">  </w:t>
      </w:r>
      <w:r w:rsidRPr="007D23BA">
        <w:rPr>
          <w:sz w:val="24"/>
          <w:szCs w:val="24"/>
        </w:rPr>
        <w:t>w Po</w:t>
      </w:r>
      <w:r w:rsidR="007D23BA">
        <w:rPr>
          <w:sz w:val="24"/>
          <w:szCs w:val="24"/>
        </w:rPr>
        <w:t>wiatowym Przeglądzie Solistów i </w:t>
      </w:r>
      <w:r w:rsidRPr="007D23BA">
        <w:rPr>
          <w:sz w:val="24"/>
          <w:szCs w:val="24"/>
        </w:rPr>
        <w:t>Muzycznych Zespołów Estradowych w Drawsku Pom.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 xml:space="preserve">WYRÓŻNIENIE </w:t>
      </w:r>
      <w:r w:rsidRPr="007D23BA">
        <w:rPr>
          <w:sz w:val="24"/>
          <w:szCs w:val="24"/>
        </w:rPr>
        <w:t>dla</w:t>
      </w:r>
      <w:r w:rsidRPr="007D23BA">
        <w:rPr>
          <w:b/>
          <w:sz w:val="24"/>
          <w:szCs w:val="24"/>
        </w:rPr>
        <w:t xml:space="preserve"> </w:t>
      </w:r>
      <w:r w:rsidRPr="007D23BA">
        <w:rPr>
          <w:b/>
          <w:bCs/>
          <w:sz w:val="24"/>
          <w:szCs w:val="24"/>
        </w:rPr>
        <w:t>Leny Soroko</w:t>
      </w:r>
      <w:r w:rsidRPr="007D23BA">
        <w:rPr>
          <w:sz w:val="24"/>
          <w:szCs w:val="24"/>
        </w:rPr>
        <w:t xml:space="preserve"> w Powiatowym Pr</w:t>
      </w:r>
      <w:r w:rsidR="007D23BA">
        <w:rPr>
          <w:sz w:val="24"/>
          <w:szCs w:val="24"/>
        </w:rPr>
        <w:t>zeglądzie Piosenki Dziecięcej w </w:t>
      </w:r>
      <w:r w:rsidRPr="007D23BA">
        <w:rPr>
          <w:sz w:val="24"/>
          <w:szCs w:val="24"/>
        </w:rPr>
        <w:t>Drawsku Pom.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 xml:space="preserve">WYRÓŻNIENIE </w:t>
      </w:r>
      <w:r w:rsidRPr="007D23BA">
        <w:rPr>
          <w:sz w:val="24"/>
          <w:szCs w:val="24"/>
        </w:rPr>
        <w:t>dla</w:t>
      </w:r>
      <w:r w:rsidRPr="007D23BA">
        <w:rPr>
          <w:b/>
          <w:sz w:val="24"/>
          <w:szCs w:val="24"/>
        </w:rPr>
        <w:t xml:space="preserve"> </w:t>
      </w:r>
      <w:r w:rsidRPr="007D23BA">
        <w:rPr>
          <w:b/>
          <w:bCs/>
          <w:sz w:val="24"/>
          <w:szCs w:val="24"/>
        </w:rPr>
        <w:t xml:space="preserve">Mateusz Kicka </w:t>
      </w:r>
      <w:r w:rsidRPr="007D23BA">
        <w:rPr>
          <w:sz w:val="24"/>
          <w:szCs w:val="24"/>
        </w:rPr>
        <w:t>w Powiatowym Pr</w:t>
      </w:r>
      <w:r w:rsidR="007D23BA">
        <w:rPr>
          <w:sz w:val="24"/>
          <w:szCs w:val="24"/>
        </w:rPr>
        <w:t>zeglądzie Piosenki Dziecięcej w </w:t>
      </w:r>
      <w:r w:rsidRPr="007D23BA">
        <w:rPr>
          <w:sz w:val="24"/>
          <w:szCs w:val="24"/>
        </w:rPr>
        <w:t>Drawsku Pom.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>WYRÓŻNIENIE</w:t>
      </w:r>
      <w:r w:rsidRPr="007D23BA">
        <w:rPr>
          <w:b/>
          <w:sz w:val="24"/>
          <w:szCs w:val="24"/>
        </w:rPr>
        <w:t xml:space="preserve"> </w:t>
      </w:r>
      <w:r w:rsidRPr="007D23BA">
        <w:rPr>
          <w:sz w:val="24"/>
          <w:szCs w:val="24"/>
        </w:rPr>
        <w:t>dla</w:t>
      </w:r>
      <w:r w:rsidRPr="007D23BA">
        <w:rPr>
          <w:b/>
          <w:sz w:val="24"/>
          <w:szCs w:val="24"/>
        </w:rPr>
        <w:t xml:space="preserve"> </w:t>
      </w:r>
      <w:r w:rsidRPr="007D23BA">
        <w:rPr>
          <w:b/>
          <w:bCs/>
          <w:sz w:val="24"/>
          <w:szCs w:val="24"/>
        </w:rPr>
        <w:t xml:space="preserve">Zespołu „Łobuzerki” </w:t>
      </w:r>
      <w:r w:rsidRPr="007D23BA">
        <w:rPr>
          <w:sz w:val="24"/>
          <w:szCs w:val="24"/>
        </w:rPr>
        <w:t>w Powiatowym Przeglądzie Piosenki Dziecięcej w Drawsku Pom.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 xml:space="preserve">WYRÓŻNIENIE </w:t>
      </w:r>
      <w:r w:rsidRPr="007D23BA">
        <w:rPr>
          <w:sz w:val="24"/>
          <w:szCs w:val="24"/>
        </w:rPr>
        <w:t xml:space="preserve">dla </w:t>
      </w:r>
      <w:r w:rsidRPr="007D23BA">
        <w:rPr>
          <w:b/>
          <w:bCs/>
          <w:sz w:val="24"/>
          <w:szCs w:val="24"/>
        </w:rPr>
        <w:t xml:space="preserve">Małgorzaty </w:t>
      </w:r>
      <w:proofErr w:type="spellStart"/>
      <w:r w:rsidRPr="007D23BA">
        <w:rPr>
          <w:b/>
          <w:bCs/>
          <w:sz w:val="24"/>
          <w:szCs w:val="24"/>
        </w:rPr>
        <w:t>Kwiateckiej</w:t>
      </w:r>
      <w:proofErr w:type="spellEnd"/>
      <w:r w:rsidRPr="007D23BA">
        <w:rPr>
          <w:b/>
          <w:bCs/>
          <w:sz w:val="24"/>
          <w:szCs w:val="24"/>
        </w:rPr>
        <w:t xml:space="preserve">  </w:t>
      </w:r>
      <w:r w:rsidRPr="007D23BA">
        <w:rPr>
          <w:sz w:val="24"/>
          <w:szCs w:val="24"/>
        </w:rPr>
        <w:t>w Po</w:t>
      </w:r>
      <w:r w:rsidR="007D23BA">
        <w:rPr>
          <w:sz w:val="24"/>
          <w:szCs w:val="24"/>
        </w:rPr>
        <w:t>wiatowym Przeglądzie Solistów i </w:t>
      </w:r>
      <w:r w:rsidRPr="007D23BA">
        <w:rPr>
          <w:sz w:val="24"/>
          <w:szCs w:val="24"/>
        </w:rPr>
        <w:t>Muzycznych Zespołów Estradowych w Drawsku Pom.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 xml:space="preserve">WYRÓŻNIENIE </w:t>
      </w:r>
      <w:r w:rsidRPr="007D23BA">
        <w:rPr>
          <w:sz w:val="24"/>
          <w:szCs w:val="24"/>
        </w:rPr>
        <w:t xml:space="preserve">dla </w:t>
      </w:r>
      <w:r w:rsidRPr="007D23BA">
        <w:rPr>
          <w:b/>
          <w:bCs/>
          <w:sz w:val="24"/>
          <w:szCs w:val="24"/>
        </w:rPr>
        <w:t xml:space="preserve">Hani Dominowskiej  </w:t>
      </w:r>
      <w:r w:rsidRPr="007D23BA">
        <w:rPr>
          <w:sz w:val="24"/>
          <w:szCs w:val="24"/>
        </w:rPr>
        <w:t>w Po</w:t>
      </w:r>
      <w:r w:rsidR="007D23BA">
        <w:rPr>
          <w:sz w:val="24"/>
          <w:szCs w:val="24"/>
        </w:rPr>
        <w:t>wiatowym Przeglądzie Solistów i </w:t>
      </w:r>
      <w:r w:rsidRPr="007D23BA">
        <w:rPr>
          <w:sz w:val="24"/>
          <w:szCs w:val="24"/>
        </w:rPr>
        <w:t>Muzycznych Zespołów Estradowych w Drawsku Pom.</w:t>
      </w:r>
    </w:p>
    <w:p w:rsidR="00594C73" w:rsidRDefault="007D23BA" w:rsidP="0035057B">
      <w:pPr>
        <w:pStyle w:val="Akapitzlist"/>
        <w:numPr>
          <w:ilvl w:val="0"/>
          <w:numId w:val="32"/>
        </w:numPr>
        <w:spacing w:after="0"/>
      </w:pPr>
      <w:r>
        <w:rPr>
          <w:b/>
          <w:bCs/>
          <w:sz w:val="24"/>
          <w:szCs w:val="24"/>
        </w:rPr>
        <w:t>NOMINACJA DO</w:t>
      </w:r>
      <w:r w:rsidR="00594C73" w:rsidRPr="007D23BA">
        <w:rPr>
          <w:b/>
          <w:bCs/>
          <w:sz w:val="24"/>
          <w:szCs w:val="24"/>
        </w:rPr>
        <w:t xml:space="preserve"> II ETAP</w:t>
      </w:r>
      <w:r>
        <w:rPr>
          <w:b/>
          <w:bCs/>
          <w:sz w:val="24"/>
          <w:szCs w:val="24"/>
        </w:rPr>
        <w:t>U</w:t>
      </w:r>
      <w:r w:rsidR="00594C73" w:rsidRPr="007D23BA">
        <w:rPr>
          <w:b/>
          <w:bCs/>
          <w:sz w:val="24"/>
          <w:szCs w:val="24"/>
        </w:rPr>
        <w:t xml:space="preserve"> </w:t>
      </w:r>
      <w:r w:rsidR="00594C73" w:rsidRPr="007D23BA">
        <w:rPr>
          <w:sz w:val="24"/>
          <w:szCs w:val="24"/>
        </w:rPr>
        <w:t xml:space="preserve">dla </w:t>
      </w:r>
      <w:r w:rsidR="00594C73" w:rsidRPr="007D23BA">
        <w:rPr>
          <w:b/>
          <w:bCs/>
          <w:sz w:val="24"/>
          <w:szCs w:val="24"/>
        </w:rPr>
        <w:t xml:space="preserve">Julki </w:t>
      </w:r>
      <w:proofErr w:type="spellStart"/>
      <w:r w:rsidR="00594C73" w:rsidRPr="007D23BA">
        <w:rPr>
          <w:b/>
          <w:bCs/>
          <w:sz w:val="24"/>
          <w:szCs w:val="24"/>
        </w:rPr>
        <w:t>Pieprzak</w:t>
      </w:r>
      <w:proofErr w:type="spellEnd"/>
      <w:r w:rsidR="00594C73" w:rsidRPr="007D23BA"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 w:rsidR="00594C73" w:rsidRPr="007D23BA">
        <w:rPr>
          <w:sz w:val="24"/>
          <w:szCs w:val="24"/>
        </w:rPr>
        <w:t xml:space="preserve"> I Eliminacjach Ogólnopolskiego Konkursu Piosenki „Wygraj Sukces” Tarnobrzeg 2019 w Czaplinku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>WYRÓŻNIENIE</w:t>
      </w:r>
      <w:r w:rsidRPr="007D23BA">
        <w:rPr>
          <w:b/>
          <w:sz w:val="24"/>
          <w:szCs w:val="24"/>
        </w:rPr>
        <w:t xml:space="preserve"> </w:t>
      </w:r>
      <w:r w:rsidRPr="007D23BA">
        <w:rPr>
          <w:sz w:val="24"/>
          <w:szCs w:val="24"/>
        </w:rPr>
        <w:t xml:space="preserve">dla </w:t>
      </w:r>
      <w:r w:rsidRPr="007D23BA">
        <w:rPr>
          <w:b/>
          <w:bCs/>
          <w:sz w:val="24"/>
          <w:szCs w:val="24"/>
        </w:rPr>
        <w:t>Leny Soroko</w:t>
      </w:r>
      <w:r w:rsidRPr="007D23BA">
        <w:rPr>
          <w:sz w:val="24"/>
          <w:szCs w:val="24"/>
        </w:rPr>
        <w:t xml:space="preserve"> na I Eliminacjach Ogólnopolskiego Konkursu Piosenki „Wygraj Sukces” Tarnobrzeg 2019 w Czaplinku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 xml:space="preserve">WYRÓŻNIENIE </w:t>
      </w:r>
      <w:r w:rsidRPr="007D23BA">
        <w:rPr>
          <w:sz w:val="24"/>
          <w:szCs w:val="24"/>
        </w:rPr>
        <w:t xml:space="preserve">dla </w:t>
      </w:r>
      <w:r w:rsidRPr="007D23BA">
        <w:rPr>
          <w:b/>
          <w:bCs/>
          <w:sz w:val="24"/>
          <w:szCs w:val="24"/>
        </w:rPr>
        <w:t xml:space="preserve">Mai Werner </w:t>
      </w:r>
      <w:r w:rsidR="007D23BA">
        <w:rPr>
          <w:b/>
          <w:bCs/>
          <w:sz w:val="24"/>
          <w:szCs w:val="24"/>
        </w:rPr>
        <w:t>w</w:t>
      </w:r>
      <w:r w:rsidRPr="007D23BA">
        <w:rPr>
          <w:sz w:val="24"/>
          <w:szCs w:val="24"/>
        </w:rPr>
        <w:t xml:space="preserve"> I Eliminacjach Ogólnopolskiego Konkursu Piosenki „Wygraj Sukces” Tarnobrzeg 2019 w Czaplinku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 xml:space="preserve">I MIEJSCE </w:t>
      </w:r>
      <w:r w:rsidRPr="007D23BA">
        <w:rPr>
          <w:sz w:val="24"/>
          <w:szCs w:val="24"/>
        </w:rPr>
        <w:t>dla</w:t>
      </w:r>
      <w:r w:rsidRPr="007D23BA">
        <w:rPr>
          <w:b/>
          <w:sz w:val="24"/>
          <w:szCs w:val="24"/>
        </w:rPr>
        <w:t xml:space="preserve"> </w:t>
      </w:r>
      <w:r w:rsidRPr="007D23BA">
        <w:rPr>
          <w:b/>
          <w:bCs/>
          <w:sz w:val="24"/>
          <w:szCs w:val="24"/>
        </w:rPr>
        <w:t>Leny Soroko</w:t>
      </w:r>
      <w:r w:rsidRPr="007D23BA">
        <w:rPr>
          <w:sz w:val="24"/>
          <w:szCs w:val="24"/>
        </w:rPr>
        <w:t xml:space="preserve"> w Regionalnym Festiwalu Piosenki Przyrodniczej w Kaliszu Pom.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 xml:space="preserve">III MIEJSCE </w:t>
      </w:r>
      <w:r w:rsidRPr="007D23BA">
        <w:rPr>
          <w:sz w:val="24"/>
          <w:szCs w:val="24"/>
        </w:rPr>
        <w:t>dla</w:t>
      </w:r>
      <w:r w:rsidRPr="007D23BA">
        <w:rPr>
          <w:b/>
          <w:sz w:val="24"/>
          <w:szCs w:val="24"/>
        </w:rPr>
        <w:t xml:space="preserve"> </w:t>
      </w:r>
      <w:r w:rsidRPr="007D23BA">
        <w:rPr>
          <w:b/>
          <w:bCs/>
          <w:sz w:val="24"/>
          <w:szCs w:val="24"/>
        </w:rPr>
        <w:t xml:space="preserve">Martyny </w:t>
      </w:r>
      <w:proofErr w:type="spellStart"/>
      <w:r w:rsidRPr="007D23BA">
        <w:rPr>
          <w:b/>
          <w:bCs/>
          <w:sz w:val="24"/>
          <w:szCs w:val="24"/>
        </w:rPr>
        <w:t>Bartkus</w:t>
      </w:r>
      <w:proofErr w:type="spellEnd"/>
      <w:r w:rsidRPr="007D23BA">
        <w:rPr>
          <w:b/>
          <w:bCs/>
          <w:sz w:val="24"/>
          <w:szCs w:val="24"/>
        </w:rPr>
        <w:t xml:space="preserve"> </w:t>
      </w:r>
      <w:r w:rsidRPr="007D23BA">
        <w:rPr>
          <w:sz w:val="24"/>
          <w:szCs w:val="24"/>
        </w:rPr>
        <w:t>w Regionalnym Festiwalu Piosen</w:t>
      </w:r>
      <w:r w:rsidR="007D23BA">
        <w:rPr>
          <w:sz w:val="24"/>
          <w:szCs w:val="24"/>
        </w:rPr>
        <w:t>ki Przyrodniczej w </w:t>
      </w:r>
      <w:r w:rsidRPr="007D23BA">
        <w:rPr>
          <w:sz w:val="24"/>
          <w:szCs w:val="24"/>
        </w:rPr>
        <w:t>Kaliszu Pom.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 xml:space="preserve">I MIEJSCE </w:t>
      </w:r>
      <w:r w:rsidRPr="007D23BA">
        <w:rPr>
          <w:sz w:val="24"/>
          <w:szCs w:val="24"/>
        </w:rPr>
        <w:t xml:space="preserve">dla </w:t>
      </w:r>
      <w:r w:rsidRPr="007D23BA">
        <w:rPr>
          <w:b/>
          <w:bCs/>
          <w:sz w:val="24"/>
          <w:szCs w:val="24"/>
        </w:rPr>
        <w:t xml:space="preserve">Paulinki </w:t>
      </w:r>
      <w:proofErr w:type="spellStart"/>
      <w:r w:rsidRPr="007D23BA">
        <w:rPr>
          <w:b/>
          <w:bCs/>
          <w:sz w:val="24"/>
          <w:szCs w:val="24"/>
        </w:rPr>
        <w:t>Suchońskiej</w:t>
      </w:r>
      <w:proofErr w:type="spellEnd"/>
      <w:r w:rsidRPr="007D23BA">
        <w:rPr>
          <w:b/>
          <w:bCs/>
          <w:sz w:val="24"/>
          <w:szCs w:val="24"/>
        </w:rPr>
        <w:t xml:space="preserve"> </w:t>
      </w:r>
      <w:r w:rsidRPr="007D23BA">
        <w:rPr>
          <w:sz w:val="24"/>
          <w:szCs w:val="24"/>
        </w:rPr>
        <w:t>w VII Powiatowym Festiwalu Piosenki Przedszkolnej w Złocieńcu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 xml:space="preserve">WYRÓŻNIENIE </w:t>
      </w:r>
      <w:r w:rsidRPr="007D23BA">
        <w:rPr>
          <w:sz w:val="24"/>
          <w:szCs w:val="24"/>
        </w:rPr>
        <w:t xml:space="preserve">dla </w:t>
      </w:r>
      <w:r w:rsidRPr="007D23BA">
        <w:rPr>
          <w:b/>
          <w:bCs/>
          <w:sz w:val="24"/>
          <w:szCs w:val="24"/>
        </w:rPr>
        <w:t xml:space="preserve">Julii </w:t>
      </w:r>
      <w:proofErr w:type="spellStart"/>
      <w:r w:rsidRPr="007D23BA">
        <w:rPr>
          <w:b/>
          <w:bCs/>
          <w:sz w:val="24"/>
          <w:szCs w:val="24"/>
        </w:rPr>
        <w:t>Pieprzak</w:t>
      </w:r>
      <w:proofErr w:type="spellEnd"/>
      <w:r w:rsidRPr="007D23BA">
        <w:rPr>
          <w:b/>
          <w:bCs/>
          <w:sz w:val="24"/>
          <w:szCs w:val="24"/>
        </w:rPr>
        <w:t xml:space="preserve"> </w:t>
      </w:r>
      <w:r w:rsidRPr="007D23BA">
        <w:rPr>
          <w:sz w:val="24"/>
          <w:szCs w:val="24"/>
        </w:rPr>
        <w:t>w II Eliminacjach  do Ogólnopolskiego Konkursu Piosenki „Wygraj Sukces” Tarnobrzeg 2019 w Czaplinku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 xml:space="preserve">WYRÓŻNIENIE </w:t>
      </w:r>
      <w:r w:rsidRPr="007D23BA">
        <w:rPr>
          <w:sz w:val="24"/>
          <w:szCs w:val="24"/>
        </w:rPr>
        <w:t>dla</w:t>
      </w:r>
      <w:r w:rsidRPr="007D23BA">
        <w:rPr>
          <w:b/>
          <w:bCs/>
          <w:sz w:val="24"/>
          <w:szCs w:val="24"/>
        </w:rPr>
        <w:t xml:space="preserve"> Leny Soroko </w:t>
      </w:r>
      <w:r w:rsidRPr="007D23BA">
        <w:rPr>
          <w:sz w:val="24"/>
          <w:szCs w:val="24"/>
        </w:rPr>
        <w:t>w Ogólnopolskim Dziecięco – Młodzieżowym Festiwalu Piosenki o „Bursztynową Nutkę” w Trzebiatowie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>WYRÓŻNIENIE</w:t>
      </w:r>
      <w:r w:rsidRPr="007D23BA">
        <w:rPr>
          <w:sz w:val="24"/>
          <w:szCs w:val="24"/>
        </w:rPr>
        <w:t xml:space="preserve"> dla </w:t>
      </w:r>
      <w:r w:rsidRPr="007D23BA">
        <w:rPr>
          <w:b/>
          <w:bCs/>
          <w:sz w:val="24"/>
          <w:szCs w:val="24"/>
        </w:rPr>
        <w:t xml:space="preserve">Zespołu „Chochliki” </w:t>
      </w:r>
      <w:r w:rsidRPr="007D23BA">
        <w:rPr>
          <w:sz w:val="24"/>
          <w:szCs w:val="24"/>
        </w:rPr>
        <w:t>w Ogólnopolskim Dziecięco – Młodzieżowym Festiwalu Piosenki o „Bursztynową Nutkę” w Trzebiatowie</w:t>
      </w:r>
    </w:p>
    <w:p w:rsidR="00594C73" w:rsidRDefault="00594C73" w:rsidP="0035057B">
      <w:pPr>
        <w:pStyle w:val="Akapitzlist"/>
        <w:numPr>
          <w:ilvl w:val="0"/>
          <w:numId w:val="32"/>
        </w:numPr>
        <w:spacing w:after="0"/>
      </w:pPr>
      <w:r w:rsidRPr="007D23BA">
        <w:rPr>
          <w:b/>
          <w:bCs/>
          <w:sz w:val="24"/>
          <w:szCs w:val="24"/>
        </w:rPr>
        <w:t xml:space="preserve">TYTUŁ LAUREATA </w:t>
      </w:r>
      <w:r w:rsidRPr="007D23BA">
        <w:rPr>
          <w:sz w:val="24"/>
          <w:szCs w:val="24"/>
        </w:rPr>
        <w:t xml:space="preserve">dla </w:t>
      </w:r>
      <w:r w:rsidRPr="007D23BA">
        <w:rPr>
          <w:b/>
          <w:bCs/>
          <w:sz w:val="24"/>
          <w:szCs w:val="24"/>
        </w:rPr>
        <w:t xml:space="preserve">Martyny </w:t>
      </w:r>
      <w:proofErr w:type="spellStart"/>
      <w:r w:rsidRPr="007D23BA">
        <w:rPr>
          <w:b/>
          <w:bCs/>
          <w:sz w:val="24"/>
          <w:szCs w:val="24"/>
        </w:rPr>
        <w:t>Bartkus</w:t>
      </w:r>
      <w:proofErr w:type="spellEnd"/>
      <w:r w:rsidRPr="007D23BA">
        <w:rPr>
          <w:b/>
          <w:bCs/>
          <w:sz w:val="24"/>
          <w:szCs w:val="24"/>
        </w:rPr>
        <w:t xml:space="preserve"> </w:t>
      </w:r>
      <w:r w:rsidRPr="007D23BA">
        <w:rPr>
          <w:sz w:val="24"/>
          <w:szCs w:val="24"/>
        </w:rPr>
        <w:t xml:space="preserve"> w Woj</w:t>
      </w:r>
      <w:r w:rsidR="007D23BA">
        <w:rPr>
          <w:sz w:val="24"/>
          <w:szCs w:val="24"/>
        </w:rPr>
        <w:t>ewódzkim Przeglądzie Solistów i </w:t>
      </w:r>
      <w:r w:rsidRPr="007D23BA">
        <w:rPr>
          <w:sz w:val="24"/>
          <w:szCs w:val="24"/>
        </w:rPr>
        <w:t>Muzycznych Zespołów Estradowych w Szczecinie</w:t>
      </w:r>
    </w:p>
    <w:p w:rsidR="00594C73" w:rsidRDefault="00594C73" w:rsidP="0035057B">
      <w:pPr>
        <w:spacing w:after="0" w:line="276" w:lineRule="auto"/>
        <w:rPr>
          <w:sz w:val="24"/>
          <w:szCs w:val="24"/>
        </w:rPr>
      </w:pPr>
    </w:p>
    <w:p w:rsidR="00594C73" w:rsidRDefault="00594C73" w:rsidP="00D43A66">
      <w:pPr>
        <w:pStyle w:val="Nagwek4"/>
      </w:pPr>
      <w:r>
        <w:t>Przedsięwzięcia:</w:t>
      </w:r>
    </w:p>
    <w:p w:rsidR="00594C73" w:rsidRDefault="00594C73" w:rsidP="00D43A66">
      <w:pPr>
        <w:pStyle w:val="Akapitzlist"/>
        <w:numPr>
          <w:ilvl w:val="2"/>
          <w:numId w:val="15"/>
        </w:numPr>
        <w:ind w:left="709"/>
      </w:pPr>
      <w:r>
        <w:rPr>
          <w:sz w:val="24"/>
          <w:szCs w:val="24"/>
        </w:rPr>
        <w:t xml:space="preserve">wyjazd z młodzieżą na warsztaty muzyczne do Bad </w:t>
      </w:r>
      <w:proofErr w:type="spellStart"/>
      <w:r>
        <w:rPr>
          <w:sz w:val="24"/>
          <w:szCs w:val="24"/>
        </w:rPr>
        <w:t>Segeberg</w:t>
      </w:r>
      <w:proofErr w:type="spellEnd"/>
      <w:r>
        <w:rPr>
          <w:sz w:val="24"/>
          <w:szCs w:val="24"/>
        </w:rPr>
        <w:t xml:space="preserve"> w</w:t>
      </w:r>
      <w:r w:rsidR="007D23BA">
        <w:rPr>
          <w:sz w:val="24"/>
          <w:szCs w:val="24"/>
        </w:rPr>
        <w:t xml:space="preserve"> ramach </w:t>
      </w:r>
      <w:r>
        <w:rPr>
          <w:sz w:val="24"/>
          <w:szCs w:val="24"/>
        </w:rPr>
        <w:t>integracji polsko - niemieckiej</w:t>
      </w:r>
    </w:p>
    <w:p w:rsidR="00594C73" w:rsidRDefault="00594C73" w:rsidP="00D43A66">
      <w:pPr>
        <w:pStyle w:val="Akapitzlist"/>
        <w:numPr>
          <w:ilvl w:val="2"/>
          <w:numId w:val="15"/>
        </w:numPr>
        <w:ind w:left="709"/>
      </w:pPr>
      <w:r>
        <w:rPr>
          <w:sz w:val="24"/>
          <w:szCs w:val="24"/>
        </w:rPr>
        <w:t>Koncert z Okazji Dnia Babci i Dziadka</w:t>
      </w:r>
    </w:p>
    <w:p w:rsidR="00594C73" w:rsidRDefault="00594C73" w:rsidP="00D43A66">
      <w:pPr>
        <w:pStyle w:val="Akapitzlist"/>
        <w:numPr>
          <w:ilvl w:val="2"/>
          <w:numId w:val="15"/>
        </w:numPr>
        <w:spacing w:after="0"/>
        <w:ind w:left="709"/>
        <w:rPr>
          <w:sz w:val="24"/>
          <w:szCs w:val="24"/>
        </w:rPr>
      </w:pPr>
      <w:r>
        <w:rPr>
          <w:sz w:val="24"/>
          <w:szCs w:val="24"/>
        </w:rPr>
        <w:t>Zajęcia animacyjne w ramach ferii zimowych</w:t>
      </w:r>
    </w:p>
    <w:p w:rsidR="00594C73" w:rsidRDefault="00594C73" w:rsidP="00D43A66">
      <w:pPr>
        <w:pStyle w:val="Akapitzlist"/>
        <w:numPr>
          <w:ilvl w:val="2"/>
          <w:numId w:val="15"/>
        </w:numPr>
        <w:spacing w:after="0"/>
        <w:ind w:left="709"/>
        <w:rPr>
          <w:sz w:val="24"/>
          <w:szCs w:val="24"/>
        </w:rPr>
      </w:pPr>
      <w:r>
        <w:rPr>
          <w:sz w:val="24"/>
          <w:szCs w:val="24"/>
        </w:rPr>
        <w:t>VII Powiatowy Festiwal Piosenki Przedszkolnej w Złocieńcu</w:t>
      </w:r>
    </w:p>
    <w:p w:rsidR="00594C73" w:rsidRDefault="00594C73" w:rsidP="00D43A66">
      <w:pPr>
        <w:pStyle w:val="Akapitzlist"/>
        <w:numPr>
          <w:ilvl w:val="2"/>
          <w:numId w:val="15"/>
        </w:numPr>
        <w:spacing w:after="0"/>
        <w:ind w:left="709"/>
      </w:pPr>
      <w:r w:rsidRPr="007D23BA">
        <w:rPr>
          <w:sz w:val="24"/>
          <w:szCs w:val="24"/>
        </w:rPr>
        <w:t>Koncert na zakończenie roku artystycznego ARA</w:t>
      </w:r>
    </w:p>
    <w:p w:rsidR="00594C73" w:rsidRDefault="00594C73" w:rsidP="00D43A66">
      <w:pPr>
        <w:pStyle w:val="Akapitzlist"/>
        <w:numPr>
          <w:ilvl w:val="2"/>
          <w:numId w:val="15"/>
        </w:numPr>
        <w:spacing w:after="0"/>
        <w:ind w:left="709"/>
      </w:pPr>
      <w:r>
        <w:rPr>
          <w:sz w:val="24"/>
          <w:szCs w:val="24"/>
        </w:rPr>
        <w:t>Nocne warsztaty – zakończenie zajęć wokalnych</w:t>
      </w:r>
    </w:p>
    <w:p w:rsidR="00594C73" w:rsidRDefault="00594C73" w:rsidP="0035057B">
      <w:pPr>
        <w:pStyle w:val="Akapitzlist"/>
        <w:spacing w:after="0"/>
        <w:ind w:left="1416"/>
        <w:rPr>
          <w:sz w:val="24"/>
          <w:szCs w:val="24"/>
        </w:rPr>
      </w:pPr>
    </w:p>
    <w:p w:rsidR="00594C73" w:rsidRPr="007D23BA" w:rsidRDefault="00594C73" w:rsidP="0035057B">
      <w:pPr>
        <w:pStyle w:val="Akapitzlist"/>
        <w:ind w:left="0"/>
        <w:rPr>
          <w:sz w:val="24"/>
          <w:szCs w:val="24"/>
        </w:rPr>
      </w:pPr>
      <w:r w:rsidRPr="007D23BA">
        <w:rPr>
          <w:sz w:val="24"/>
          <w:szCs w:val="24"/>
        </w:rPr>
        <w:t>Wokaliści i zespoły wokalne w roku 2019 wzięli udział także w :</w:t>
      </w:r>
    </w:p>
    <w:p w:rsidR="00594C73" w:rsidRDefault="00594C73" w:rsidP="0035057B">
      <w:pPr>
        <w:pStyle w:val="Akapitzlist"/>
        <w:numPr>
          <w:ilvl w:val="0"/>
          <w:numId w:val="33"/>
        </w:numPr>
        <w:spacing w:after="0"/>
      </w:pPr>
      <w:r w:rsidRPr="007D23BA">
        <w:rPr>
          <w:sz w:val="24"/>
          <w:szCs w:val="24"/>
        </w:rPr>
        <w:t xml:space="preserve">Koncert </w:t>
      </w:r>
      <w:r w:rsidR="007D23BA">
        <w:rPr>
          <w:sz w:val="24"/>
          <w:szCs w:val="24"/>
        </w:rPr>
        <w:t xml:space="preserve">podczas 27 Finału </w:t>
      </w:r>
      <w:r w:rsidRPr="007D23BA">
        <w:rPr>
          <w:sz w:val="24"/>
          <w:szCs w:val="24"/>
        </w:rPr>
        <w:t>WOŚP</w:t>
      </w:r>
    </w:p>
    <w:p w:rsidR="00594C73" w:rsidRDefault="00594C73" w:rsidP="0035057B">
      <w:pPr>
        <w:pStyle w:val="Akapitzlist"/>
        <w:numPr>
          <w:ilvl w:val="0"/>
          <w:numId w:val="33"/>
        </w:numPr>
        <w:spacing w:after="0"/>
      </w:pPr>
      <w:r w:rsidRPr="007D23BA">
        <w:rPr>
          <w:sz w:val="24"/>
          <w:szCs w:val="24"/>
        </w:rPr>
        <w:t>Dzień Dziecka</w:t>
      </w:r>
    </w:p>
    <w:p w:rsidR="00594C73" w:rsidRDefault="00594C73" w:rsidP="0035057B">
      <w:pPr>
        <w:pStyle w:val="Akapitzlist"/>
        <w:numPr>
          <w:ilvl w:val="0"/>
          <w:numId w:val="33"/>
        </w:numPr>
        <w:spacing w:after="0"/>
      </w:pPr>
      <w:r w:rsidRPr="007D23BA">
        <w:rPr>
          <w:sz w:val="24"/>
          <w:szCs w:val="24"/>
        </w:rPr>
        <w:t>Jarmark Bożonarodzeniowy</w:t>
      </w:r>
    </w:p>
    <w:p w:rsidR="00594C73" w:rsidRDefault="00594C73" w:rsidP="0035057B">
      <w:pPr>
        <w:pStyle w:val="Akapitzlist"/>
        <w:numPr>
          <w:ilvl w:val="0"/>
          <w:numId w:val="33"/>
        </w:numPr>
        <w:spacing w:after="0"/>
      </w:pPr>
      <w:r w:rsidRPr="007D23BA">
        <w:rPr>
          <w:sz w:val="24"/>
          <w:szCs w:val="24"/>
        </w:rPr>
        <w:t>Spotkanie Wigilijne dla wokalistów</w:t>
      </w:r>
    </w:p>
    <w:p w:rsidR="00594C73" w:rsidRDefault="007D23BA" w:rsidP="0035057B">
      <w:pPr>
        <w:pStyle w:val="Akapitzlist"/>
        <w:numPr>
          <w:ilvl w:val="0"/>
          <w:numId w:val="33"/>
        </w:numPr>
        <w:spacing w:after="0"/>
      </w:pPr>
      <w:r>
        <w:rPr>
          <w:sz w:val="24"/>
          <w:szCs w:val="24"/>
        </w:rPr>
        <w:t>U</w:t>
      </w:r>
      <w:r w:rsidR="00594C73" w:rsidRPr="007D23BA">
        <w:rPr>
          <w:sz w:val="24"/>
          <w:szCs w:val="24"/>
        </w:rPr>
        <w:t>świetnienie Finału Powiatowego Konkursu na Najpiękniejszą Szopkę Bożonarodzeniową</w:t>
      </w:r>
    </w:p>
    <w:p w:rsidR="00594C73" w:rsidRDefault="00594C73" w:rsidP="0035057B">
      <w:pPr>
        <w:pStyle w:val="Akapitzlist"/>
        <w:numPr>
          <w:ilvl w:val="0"/>
          <w:numId w:val="33"/>
        </w:numPr>
        <w:spacing w:after="0"/>
      </w:pPr>
      <w:r w:rsidRPr="007D23BA">
        <w:rPr>
          <w:sz w:val="24"/>
          <w:szCs w:val="24"/>
        </w:rPr>
        <w:t>Złocieniecka Wigilia</w:t>
      </w:r>
    </w:p>
    <w:p w:rsidR="00594C73" w:rsidRDefault="00594C73" w:rsidP="0035057B">
      <w:pPr>
        <w:spacing w:after="0" w:line="276" w:lineRule="auto"/>
        <w:ind w:left="1416"/>
      </w:pPr>
    </w:p>
    <w:p w:rsidR="00DF6BD0" w:rsidRDefault="00DF6BD0" w:rsidP="0035057B">
      <w:pPr>
        <w:pStyle w:val="Akapitzlist"/>
        <w:spacing w:after="0"/>
        <w:ind w:left="1440"/>
        <w:rPr>
          <w:sz w:val="24"/>
          <w:szCs w:val="24"/>
        </w:rPr>
      </w:pPr>
    </w:p>
    <w:p w:rsidR="0011658C" w:rsidRDefault="0011658C" w:rsidP="00DF6BD0">
      <w:pPr>
        <w:spacing w:after="0"/>
        <w:ind w:left="1800"/>
        <w:rPr>
          <w:rFonts w:ascii="Calibri" w:hAnsi="Calibri"/>
          <w:sz w:val="24"/>
          <w:szCs w:val="24"/>
        </w:rPr>
      </w:pPr>
    </w:p>
    <w:p w:rsidR="0011658C" w:rsidRPr="0011658C" w:rsidRDefault="0094533D" w:rsidP="00E42985">
      <w:pPr>
        <w:pStyle w:val="Nagwek3"/>
        <w:numPr>
          <w:ilvl w:val="0"/>
          <w:numId w:val="12"/>
        </w:numPr>
      </w:pPr>
      <w:r w:rsidRPr="0011658C">
        <w:t>CHÓR</w:t>
      </w:r>
    </w:p>
    <w:p w:rsidR="00541237" w:rsidRPr="00541237" w:rsidRDefault="0011658C" w:rsidP="0035057B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276" w:lineRule="auto"/>
        <w:rPr>
          <w:rFonts w:cstheme="minorHAns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Zajęcia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chóru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odbywają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się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dwa</w:t>
      </w:r>
      <w:proofErr w:type="spellEnd"/>
      <w:r w:rsid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>
        <w:rPr>
          <w:rFonts w:cstheme="minorHAnsi"/>
          <w:sz w:val="24"/>
          <w:szCs w:val="24"/>
          <w:lang w:val="en-US"/>
        </w:rPr>
        <w:t>razy</w:t>
      </w:r>
      <w:proofErr w:type="spellEnd"/>
      <w:r w:rsidR="00541237">
        <w:rPr>
          <w:rFonts w:cstheme="minorHAnsi"/>
          <w:sz w:val="24"/>
          <w:szCs w:val="24"/>
          <w:lang w:val="en-US"/>
        </w:rPr>
        <w:t xml:space="preserve"> w </w:t>
      </w:r>
      <w:proofErr w:type="spellStart"/>
      <w:r w:rsidR="00541237">
        <w:rPr>
          <w:rFonts w:cstheme="minorHAnsi"/>
          <w:sz w:val="24"/>
          <w:szCs w:val="24"/>
          <w:lang w:val="en-US"/>
        </w:rPr>
        <w:t>tygodniu</w:t>
      </w:r>
      <w:proofErr w:type="spellEnd"/>
      <w:r w:rsidR="00541237">
        <w:rPr>
          <w:rFonts w:cstheme="minorHAnsi"/>
          <w:sz w:val="24"/>
          <w:szCs w:val="24"/>
          <w:lang w:val="en-US"/>
        </w:rPr>
        <w:t xml:space="preserve">: w </w:t>
      </w:r>
      <w:proofErr w:type="spellStart"/>
      <w:r w:rsidR="00541237">
        <w:rPr>
          <w:rFonts w:cstheme="minorHAnsi"/>
          <w:sz w:val="24"/>
          <w:szCs w:val="24"/>
          <w:lang w:val="en-US"/>
        </w:rPr>
        <w:t>poniedziałki</w:t>
      </w:r>
      <w:proofErr w:type="spellEnd"/>
      <w:r w:rsid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>
        <w:rPr>
          <w:rFonts w:cstheme="minorHAnsi"/>
          <w:sz w:val="24"/>
          <w:szCs w:val="24"/>
          <w:lang w:val="en-US"/>
        </w:rPr>
        <w:t>i</w:t>
      </w:r>
      <w:proofErr w:type="spellEnd"/>
      <w:r w:rsid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>
        <w:rPr>
          <w:rFonts w:cstheme="minorHAnsi"/>
          <w:sz w:val="24"/>
          <w:szCs w:val="24"/>
          <w:lang w:val="en-US"/>
        </w:rPr>
        <w:t>środy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, w 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godz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18 00- 20</w:t>
      </w:r>
      <w:r w:rsidR="00541237">
        <w:rPr>
          <w:rFonts w:cstheme="minorHAnsi"/>
          <w:sz w:val="24"/>
          <w:szCs w:val="24"/>
          <w:lang w:val="en-US"/>
        </w:rPr>
        <w:t>.</w:t>
      </w:r>
      <w:r w:rsidR="00541237" w:rsidRPr="00541237">
        <w:rPr>
          <w:rFonts w:cstheme="minorHAnsi"/>
          <w:sz w:val="24"/>
          <w:szCs w:val="24"/>
          <w:lang w:val="en-US"/>
        </w:rPr>
        <w:t>00</w:t>
      </w:r>
      <w:r w:rsidR="00541237">
        <w:rPr>
          <w:rFonts w:cstheme="minorHAnsi"/>
          <w:sz w:val="24"/>
          <w:szCs w:val="24"/>
          <w:lang w:val="en-US"/>
        </w:rPr>
        <w:t xml:space="preserve">. </w:t>
      </w:r>
      <w:proofErr w:type="spellStart"/>
      <w:r w:rsidR="00541237">
        <w:rPr>
          <w:rFonts w:cstheme="minorHAnsi"/>
          <w:sz w:val="24"/>
          <w:szCs w:val="24"/>
          <w:lang w:val="en-US"/>
        </w:rPr>
        <w:t>Instruktorem</w:t>
      </w:r>
      <w:proofErr w:type="spellEnd"/>
      <w:r w:rsid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>
        <w:rPr>
          <w:rFonts w:cstheme="minorHAnsi"/>
          <w:sz w:val="24"/>
          <w:szCs w:val="24"/>
          <w:lang w:val="en-US"/>
        </w:rPr>
        <w:t>zajęć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r w:rsidR="00541237">
        <w:rPr>
          <w:rFonts w:cstheme="minorHAnsi"/>
          <w:sz w:val="24"/>
          <w:szCs w:val="24"/>
          <w:lang w:val="en-US"/>
        </w:rPr>
        <w:t xml:space="preserve">jest Albert </w:t>
      </w:r>
      <w:proofErr w:type="spellStart"/>
      <w:r w:rsidR="00541237">
        <w:rPr>
          <w:rFonts w:cstheme="minorHAnsi"/>
          <w:sz w:val="24"/>
          <w:szCs w:val="24"/>
          <w:lang w:val="en-US"/>
        </w:rPr>
        <w:t>Moroz</w:t>
      </w:r>
      <w:proofErr w:type="spellEnd"/>
      <w:r w:rsidR="00541237">
        <w:rPr>
          <w:rFonts w:cstheme="minorHAnsi"/>
          <w:sz w:val="24"/>
          <w:szCs w:val="24"/>
          <w:lang w:val="en-US"/>
        </w:rPr>
        <w:t xml:space="preserve">.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Ucz</w:t>
      </w:r>
      <w:r w:rsidR="00541237">
        <w:rPr>
          <w:rFonts w:cstheme="minorHAnsi"/>
          <w:sz w:val="24"/>
          <w:szCs w:val="24"/>
          <w:lang w:val="en-US"/>
        </w:rPr>
        <w:t>estniczy</w:t>
      </w:r>
      <w:proofErr w:type="spellEnd"/>
      <w:r w:rsidR="00541237">
        <w:rPr>
          <w:rFonts w:cstheme="minorHAnsi"/>
          <w:sz w:val="24"/>
          <w:szCs w:val="24"/>
          <w:lang w:val="en-US"/>
        </w:rPr>
        <w:t xml:space="preserve"> w </w:t>
      </w:r>
      <w:proofErr w:type="spellStart"/>
      <w:r w:rsidR="00541237">
        <w:rPr>
          <w:rFonts w:cstheme="minorHAnsi"/>
          <w:sz w:val="24"/>
          <w:szCs w:val="24"/>
          <w:lang w:val="en-US"/>
        </w:rPr>
        <w:t>nich</w:t>
      </w:r>
      <w:proofErr w:type="spellEnd"/>
      <w:r w:rsid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>
        <w:rPr>
          <w:rFonts w:cstheme="minorHAnsi"/>
          <w:sz w:val="24"/>
          <w:szCs w:val="24"/>
          <w:lang w:val="en-US"/>
        </w:rPr>
        <w:t>regularnie</w:t>
      </w:r>
      <w:proofErr w:type="spellEnd"/>
      <w:r w:rsidR="00541237">
        <w:rPr>
          <w:rFonts w:cstheme="minorHAnsi"/>
          <w:sz w:val="24"/>
          <w:szCs w:val="24"/>
          <w:lang w:val="en-US"/>
        </w:rPr>
        <w:t xml:space="preserve"> 16 </w:t>
      </w:r>
      <w:proofErr w:type="spellStart"/>
      <w:r w:rsidR="00541237">
        <w:rPr>
          <w:rFonts w:cstheme="minorHAnsi"/>
          <w:sz w:val="24"/>
          <w:szCs w:val="24"/>
          <w:lang w:val="en-US"/>
        </w:rPr>
        <w:t>os</w:t>
      </w:r>
      <w:r w:rsidR="00541237" w:rsidRPr="00541237">
        <w:rPr>
          <w:rFonts w:cstheme="minorHAnsi"/>
          <w:sz w:val="24"/>
          <w:szCs w:val="24"/>
          <w:lang w:val="en-US"/>
        </w:rPr>
        <w:t>ób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. </w:t>
      </w:r>
    </w:p>
    <w:p w:rsidR="00541237" w:rsidRPr="00541237" w:rsidRDefault="00541237" w:rsidP="00541237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cstheme="minorHAnsi"/>
          <w:sz w:val="24"/>
          <w:szCs w:val="24"/>
          <w:lang w:val="en-US"/>
        </w:rPr>
      </w:pPr>
    </w:p>
    <w:p w:rsidR="00541237" w:rsidRPr="00541237" w:rsidRDefault="00541237" w:rsidP="0035057B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  <w:lang w:val="en-US"/>
        </w:rPr>
      </w:pPr>
      <w:proofErr w:type="spellStart"/>
      <w:r w:rsidRPr="00541237">
        <w:rPr>
          <w:rFonts w:cstheme="minorHAnsi"/>
          <w:sz w:val="24"/>
          <w:szCs w:val="24"/>
          <w:lang w:val="en-US"/>
        </w:rPr>
        <w:t>Główne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1237">
        <w:rPr>
          <w:rFonts w:cstheme="minorHAnsi"/>
          <w:sz w:val="24"/>
          <w:szCs w:val="24"/>
          <w:lang w:val="en-US"/>
        </w:rPr>
        <w:t>cele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1237">
        <w:rPr>
          <w:rFonts w:cstheme="minorHAnsi"/>
          <w:sz w:val="24"/>
          <w:szCs w:val="24"/>
          <w:lang w:val="en-US"/>
        </w:rPr>
        <w:t>i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1237">
        <w:rPr>
          <w:rFonts w:cstheme="minorHAnsi"/>
          <w:sz w:val="24"/>
          <w:szCs w:val="24"/>
          <w:lang w:val="en-US"/>
        </w:rPr>
        <w:t>założenia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1237">
        <w:rPr>
          <w:rFonts w:cstheme="minorHAnsi"/>
          <w:sz w:val="24"/>
          <w:szCs w:val="24"/>
          <w:lang w:val="en-US"/>
        </w:rPr>
        <w:t>pracy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 to:</w:t>
      </w:r>
    </w:p>
    <w:p w:rsidR="00541237" w:rsidRPr="00541237" w:rsidRDefault="00541237" w:rsidP="0035057B">
      <w:pPr>
        <w:widowControl w:val="0"/>
        <w:numPr>
          <w:ilvl w:val="1"/>
          <w:numId w:val="44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76" w:lineRule="auto"/>
        <w:ind w:hanging="1440"/>
        <w:rPr>
          <w:rFonts w:cstheme="minorHAnsi"/>
          <w:sz w:val="24"/>
          <w:szCs w:val="24"/>
          <w:lang w:val="en-US"/>
        </w:rPr>
      </w:pPr>
      <w:r w:rsidRPr="00541237">
        <w:rPr>
          <w:rFonts w:cstheme="minorHAnsi"/>
          <w:sz w:val="24"/>
          <w:szCs w:val="24"/>
          <w:lang w:val="en-US"/>
        </w:rPr>
        <w:t>- </w:t>
      </w:r>
      <w:proofErr w:type="spellStart"/>
      <w:r w:rsidRPr="00541237">
        <w:rPr>
          <w:rFonts w:cstheme="minorHAnsi"/>
          <w:sz w:val="24"/>
          <w:szCs w:val="24"/>
          <w:lang w:val="en-US"/>
        </w:rPr>
        <w:t>rozwijanie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1237">
        <w:rPr>
          <w:rFonts w:cstheme="minorHAnsi"/>
          <w:sz w:val="24"/>
          <w:szCs w:val="24"/>
          <w:lang w:val="en-US"/>
        </w:rPr>
        <w:t>muzykalnosci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1237">
        <w:rPr>
          <w:rFonts w:cstheme="minorHAnsi"/>
          <w:sz w:val="24"/>
          <w:szCs w:val="24"/>
          <w:lang w:val="en-US"/>
        </w:rPr>
        <w:t>i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1237">
        <w:rPr>
          <w:rFonts w:cstheme="minorHAnsi"/>
          <w:sz w:val="24"/>
          <w:szCs w:val="24"/>
          <w:lang w:val="en-US"/>
        </w:rPr>
        <w:t>wrażliwości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1237">
        <w:rPr>
          <w:rFonts w:cstheme="minorHAnsi"/>
          <w:sz w:val="24"/>
          <w:szCs w:val="24"/>
          <w:lang w:val="en-US"/>
        </w:rPr>
        <w:t>muzycznej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;         </w:t>
      </w:r>
    </w:p>
    <w:p w:rsidR="00541237" w:rsidRPr="00541237" w:rsidRDefault="00541237" w:rsidP="0035057B">
      <w:pPr>
        <w:widowControl w:val="0"/>
        <w:numPr>
          <w:ilvl w:val="1"/>
          <w:numId w:val="44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76" w:lineRule="auto"/>
        <w:ind w:hanging="1440"/>
        <w:rPr>
          <w:rFonts w:cstheme="minorHAnsi"/>
          <w:sz w:val="24"/>
          <w:szCs w:val="24"/>
          <w:lang w:val="en-US"/>
        </w:rPr>
      </w:pPr>
      <w:r w:rsidRPr="00541237">
        <w:rPr>
          <w:rFonts w:cstheme="minorHAnsi"/>
          <w:sz w:val="24"/>
          <w:szCs w:val="24"/>
          <w:lang w:val="en-US"/>
        </w:rPr>
        <w:t>- </w:t>
      </w:r>
      <w:proofErr w:type="spellStart"/>
      <w:r w:rsidRPr="00541237">
        <w:rPr>
          <w:rFonts w:cstheme="minorHAnsi"/>
          <w:sz w:val="24"/>
          <w:szCs w:val="24"/>
          <w:lang w:val="en-US"/>
        </w:rPr>
        <w:t>rozwijanie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1237">
        <w:rPr>
          <w:rFonts w:cstheme="minorHAnsi"/>
          <w:sz w:val="24"/>
          <w:szCs w:val="24"/>
          <w:lang w:val="en-US"/>
        </w:rPr>
        <w:t>umiejętności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1237">
        <w:rPr>
          <w:rFonts w:cstheme="minorHAnsi"/>
          <w:sz w:val="24"/>
          <w:szCs w:val="24"/>
          <w:lang w:val="en-US"/>
        </w:rPr>
        <w:t>wyk</w:t>
      </w:r>
      <w:r>
        <w:rPr>
          <w:rFonts w:cstheme="minorHAnsi"/>
          <w:sz w:val="24"/>
          <w:szCs w:val="24"/>
          <w:lang w:val="en-US"/>
        </w:rPr>
        <w:t>ona</w:t>
      </w:r>
      <w:r w:rsidRPr="00541237">
        <w:rPr>
          <w:rFonts w:cstheme="minorHAnsi"/>
          <w:sz w:val="24"/>
          <w:szCs w:val="24"/>
          <w:lang w:val="en-US"/>
        </w:rPr>
        <w:t>nia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1237">
        <w:rPr>
          <w:rFonts w:cstheme="minorHAnsi"/>
          <w:sz w:val="24"/>
          <w:szCs w:val="24"/>
          <w:lang w:val="en-US"/>
        </w:rPr>
        <w:t>i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1237">
        <w:rPr>
          <w:rFonts w:cstheme="minorHAnsi"/>
          <w:sz w:val="24"/>
          <w:szCs w:val="24"/>
          <w:lang w:val="en-US"/>
        </w:rPr>
        <w:t>słuchania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1237">
        <w:rPr>
          <w:rFonts w:cstheme="minorHAnsi"/>
          <w:sz w:val="24"/>
          <w:szCs w:val="24"/>
          <w:lang w:val="en-US"/>
        </w:rPr>
        <w:t>muzyki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; </w:t>
      </w:r>
    </w:p>
    <w:p w:rsidR="00541237" w:rsidRPr="00541237" w:rsidRDefault="00541237" w:rsidP="0035057B">
      <w:pPr>
        <w:widowControl w:val="0"/>
        <w:numPr>
          <w:ilvl w:val="1"/>
          <w:numId w:val="44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76" w:lineRule="auto"/>
        <w:ind w:hanging="1440"/>
        <w:rPr>
          <w:rFonts w:cstheme="minorHAnsi"/>
          <w:sz w:val="24"/>
          <w:szCs w:val="24"/>
          <w:lang w:val="en-US"/>
        </w:rPr>
      </w:pPr>
      <w:r w:rsidRPr="00541237">
        <w:rPr>
          <w:rFonts w:cstheme="minorHAnsi"/>
          <w:sz w:val="24"/>
          <w:szCs w:val="24"/>
          <w:lang w:val="en-US"/>
        </w:rPr>
        <w:t>-  </w:t>
      </w:r>
      <w:proofErr w:type="spellStart"/>
      <w:r w:rsidRPr="00541237">
        <w:rPr>
          <w:rFonts w:cstheme="minorHAnsi"/>
          <w:sz w:val="24"/>
          <w:szCs w:val="24"/>
          <w:lang w:val="en-US"/>
        </w:rPr>
        <w:t>wzbudzanie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1237">
        <w:rPr>
          <w:rFonts w:cstheme="minorHAnsi"/>
          <w:sz w:val="24"/>
          <w:szCs w:val="24"/>
          <w:lang w:val="en-US"/>
        </w:rPr>
        <w:t>zainteresowan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́ </w:t>
      </w:r>
      <w:proofErr w:type="spellStart"/>
      <w:r w:rsidRPr="00541237">
        <w:rPr>
          <w:rFonts w:cstheme="minorHAnsi"/>
          <w:sz w:val="24"/>
          <w:szCs w:val="24"/>
          <w:lang w:val="en-US"/>
        </w:rPr>
        <w:t>i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1237">
        <w:rPr>
          <w:rFonts w:cstheme="minorHAnsi"/>
          <w:sz w:val="24"/>
          <w:szCs w:val="24"/>
          <w:lang w:val="en-US"/>
        </w:rPr>
        <w:t>zamiłowan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́ </w:t>
      </w:r>
      <w:proofErr w:type="spellStart"/>
      <w:r w:rsidRPr="00541237">
        <w:rPr>
          <w:rFonts w:cstheme="minorHAnsi"/>
          <w:sz w:val="24"/>
          <w:szCs w:val="24"/>
          <w:lang w:val="en-US"/>
        </w:rPr>
        <w:t>muzycznych</w:t>
      </w:r>
      <w:proofErr w:type="spellEnd"/>
      <w:r w:rsidRPr="00541237">
        <w:rPr>
          <w:rFonts w:cstheme="minorHAnsi"/>
          <w:sz w:val="24"/>
          <w:szCs w:val="24"/>
          <w:lang w:val="en-US"/>
        </w:rPr>
        <w:t>;</w:t>
      </w:r>
    </w:p>
    <w:p w:rsidR="00541237" w:rsidRPr="00541237" w:rsidRDefault="00541237" w:rsidP="0035057B">
      <w:pPr>
        <w:widowControl w:val="0"/>
        <w:numPr>
          <w:ilvl w:val="1"/>
          <w:numId w:val="44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76" w:lineRule="auto"/>
        <w:ind w:hanging="1440"/>
        <w:rPr>
          <w:rFonts w:cstheme="minorHAnsi"/>
          <w:sz w:val="24"/>
          <w:szCs w:val="24"/>
          <w:lang w:val="en-US"/>
        </w:rPr>
      </w:pPr>
      <w:r w:rsidRPr="00541237">
        <w:rPr>
          <w:rFonts w:cstheme="minorHAnsi"/>
          <w:sz w:val="24"/>
          <w:szCs w:val="24"/>
          <w:lang w:val="en-US"/>
        </w:rPr>
        <w:t>-</w:t>
      </w:r>
      <w:r w:rsidRPr="00541237">
        <w:rPr>
          <w:rFonts w:ascii="Calibri" w:hAnsi="Calibri" w:cs="Calibri"/>
          <w:sz w:val="24"/>
          <w:szCs w:val="24"/>
          <w:lang w:val="en-US"/>
        </w:rPr>
        <w:t> </w:t>
      </w:r>
      <w:proofErr w:type="spellStart"/>
      <w:r w:rsidRPr="00541237">
        <w:rPr>
          <w:rFonts w:cstheme="minorHAnsi"/>
          <w:sz w:val="24"/>
          <w:szCs w:val="24"/>
          <w:lang w:val="en-US"/>
        </w:rPr>
        <w:t>rozbudzanie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1237">
        <w:rPr>
          <w:rFonts w:cstheme="minorHAnsi"/>
          <w:sz w:val="24"/>
          <w:szCs w:val="24"/>
          <w:lang w:val="en-US"/>
        </w:rPr>
        <w:t>postawy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1237">
        <w:rPr>
          <w:rFonts w:cstheme="minorHAnsi"/>
          <w:sz w:val="24"/>
          <w:szCs w:val="24"/>
          <w:lang w:val="en-US"/>
        </w:rPr>
        <w:t>tw</w:t>
      </w:r>
      <w:r w:rsidRPr="00541237">
        <w:rPr>
          <w:rFonts w:ascii="Calibri" w:hAnsi="Calibri" w:cs="Calibri"/>
          <w:sz w:val="24"/>
          <w:szCs w:val="24"/>
          <w:lang w:val="en-US"/>
        </w:rPr>
        <w:t>ó</w:t>
      </w:r>
      <w:r>
        <w:rPr>
          <w:rFonts w:cstheme="minorHAnsi"/>
          <w:sz w:val="24"/>
          <w:szCs w:val="24"/>
          <w:lang w:val="en-US"/>
        </w:rPr>
        <w:t>rczej</w:t>
      </w:r>
      <w:proofErr w:type="spellEnd"/>
      <w:r>
        <w:rPr>
          <w:rFonts w:cstheme="minorHAnsi"/>
          <w:sz w:val="24"/>
          <w:szCs w:val="24"/>
          <w:lang w:val="en-US"/>
        </w:rPr>
        <w:t>;</w:t>
      </w:r>
    </w:p>
    <w:p w:rsidR="00541237" w:rsidRDefault="00541237" w:rsidP="0035057B">
      <w:pPr>
        <w:widowControl w:val="0"/>
        <w:numPr>
          <w:ilvl w:val="1"/>
          <w:numId w:val="44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76" w:lineRule="auto"/>
        <w:ind w:hanging="1440"/>
        <w:rPr>
          <w:rFonts w:cstheme="minorHAnsi"/>
          <w:sz w:val="24"/>
          <w:szCs w:val="24"/>
          <w:lang w:val="en-US"/>
        </w:rPr>
      </w:pPr>
      <w:r w:rsidRPr="00541237">
        <w:rPr>
          <w:rFonts w:cstheme="minorHAnsi"/>
          <w:kern w:val="1"/>
          <w:sz w:val="24"/>
          <w:szCs w:val="24"/>
          <w:lang w:val="en-US"/>
        </w:rPr>
        <w:t>-</w:t>
      </w:r>
      <w:r>
        <w:rPr>
          <w:rFonts w:cstheme="minorHAnsi"/>
          <w:kern w:val="1"/>
          <w:sz w:val="24"/>
          <w:szCs w:val="24"/>
          <w:lang w:val="en-US"/>
        </w:rPr>
        <w:t> </w:t>
      </w:r>
      <w:proofErr w:type="spellStart"/>
      <w:r>
        <w:rPr>
          <w:rFonts w:cstheme="minorHAnsi"/>
          <w:kern w:val="1"/>
          <w:sz w:val="24"/>
          <w:szCs w:val="24"/>
          <w:lang w:val="en-US"/>
        </w:rPr>
        <w:t>u</w:t>
      </w:r>
      <w:r w:rsidRPr="00541237">
        <w:rPr>
          <w:rFonts w:cstheme="minorHAnsi"/>
          <w:sz w:val="24"/>
          <w:szCs w:val="24"/>
          <w:lang w:val="en-US"/>
        </w:rPr>
        <w:t>możliwienie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1237">
        <w:rPr>
          <w:rFonts w:cstheme="minorHAnsi"/>
          <w:sz w:val="24"/>
          <w:szCs w:val="24"/>
          <w:lang w:val="en-US"/>
        </w:rPr>
        <w:t>uczestnikom</w:t>
      </w:r>
      <w:proofErr w:type="spellEnd"/>
      <w:r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1237">
        <w:rPr>
          <w:rFonts w:cstheme="minorHAnsi"/>
          <w:sz w:val="24"/>
          <w:szCs w:val="24"/>
          <w:lang w:val="en-US"/>
        </w:rPr>
        <w:t>akt</w:t>
      </w:r>
      <w:r>
        <w:rPr>
          <w:rFonts w:cstheme="minorHAnsi"/>
          <w:sz w:val="24"/>
          <w:szCs w:val="24"/>
          <w:lang w:val="en-US"/>
        </w:rPr>
        <w:t>ywnego</w:t>
      </w:r>
      <w:proofErr w:type="spellEnd"/>
      <w:r>
        <w:rPr>
          <w:rFonts w:cstheme="minorHAnsi"/>
          <w:sz w:val="24"/>
          <w:szCs w:val="24"/>
          <w:lang w:val="en-US"/>
        </w:rPr>
        <w:t xml:space="preserve"> </w:t>
      </w:r>
      <w:proofErr w:type="spellStart"/>
      <w:r>
        <w:rPr>
          <w:rFonts w:cstheme="minorHAnsi"/>
          <w:sz w:val="24"/>
          <w:szCs w:val="24"/>
          <w:lang w:val="en-US"/>
        </w:rPr>
        <w:t>uczestnictwa</w:t>
      </w:r>
      <w:proofErr w:type="spellEnd"/>
      <w:r>
        <w:rPr>
          <w:rFonts w:cstheme="minorHAnsi"/>
          <w:sz w:val="24"/>
          <w:szCs w:val="24"/>
          <w:lang w:val="en-US"/>
        </w:rPr>
        <w:t xml:space="preserve"> w </w:t>
      </w:r>
      <w:proofErr w:type="spellStart"/>
      <w:r>
        <w:rPr>
          <w:rFonts w:cstheme="minorHAnsi"/>
          <w:sz w:val="24"/>
          <w:szCs w:val="24"/>
          <w:lang w:val="en-US"/>
        </w:rPr>
        <w:t>kulturze</w:t>
      </w:r>
      <w:proofErr w:type="spellEnd"/>
      <w:r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1237">
        <w:rPr>
          <w:rFonts w:cstheme="minorHAnsi"/>
          <w:sz w:val="24"/>
          <w:szCs w:val="24"/>
          <w:lang w:val="en-US"/>
        </w:rPr>
        <w:t>muzycznej</w:t>
      </w:r>
      <w:proofErr w:type="spellEnd"/>
      <w:r w:rsidR="001431CC">
        <w:rPr>
          <w:rFonts w:cstheme="minorHAnsi"/>
          <w:sz w:val="24"/>
          <w:szCs w:val="24"/>
          <w:lang w:val="en-US"/>
        </w:rPr>
        <w:t>;</w:t>
      </w:r>
      <w:r w:rsidRPr="00541237">
        <w:rPr>
          <w:rFonts w:cstheme="minorHAnsi"/>
          <w:sz w:val="24"/>
          <w:szCs w:val="24"/>
          <w:lang w:val="en-US"/>
        </w:rPr>
        <w:t xml:space="preserve"> </w:t>
      </w:r>
    </w:p>
    <w:p w:rsidR="001431CC" w:rsidRDefault="001431CC" w:rsidP="0035057B">
      <w:pPr>
        <w:widowControl w:val="0"/>
        <w:numPr>
          <w:ilvl w:val="1"/>
          <w:numId w:val="44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 w:line="276" w:lineRule="auto"/>
        <w:ind w:hanging="1440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- </w:t>
      </w:r>
      <w:proofErr w:type="spellStart"/>
      <w:r>
        <w:rPr>
          <w:rFonts w:cstheme="minorHAnsi"/>
          <w:sz w:val="24"/>
          <w:szCs w:val="24"/>
          <w:lang w:val="en-US"/>
        </w:rPr>
        <w:t>przygotowanie</w:t>
      </w:r>
      <w:proofErr w:type="spellEnd"/>
      <w:r>
        <w:rPr>
          <w:rFonts w:cstheme="minorHAnsi"/>
          <w:sz w:val="24"/>
          <w:szCs w:val="24"/>
          <w:lang w:val="en-US"/>
        </w:rPr>
        <w:t xml:space="preserve"> </w:t>
      </w:r>
      <w:proofErr w:type="spellStart"/>
      <w:r>
        <w:rPr>
          <w:rFonts w:cstheme="minorHAnsi"/>
          <w:sz w:val="24"/>
          <w:szCs w:val="24"/>
          <w:lang w:val="en-US"/>
        </w:rPr>
        <w:t>występów</w:t>
      </w:r>
      <w:proofErr w:type="spellEnd"/>
      <w:r>
        <w:rPr>
          <w:rFonts w:cstheme="minorHAnsi"/>
          <w:sz w:val="24"/>
          <w:szCs w:val="24"/>
          <w:lang w:val="en-US"/>
        </w:rPr>
        <w:t xml:space="preserve"> </w:t>
      </w:r>
      <w:proofErr w:type="spellStart"/>
      <w:r>
        <w:rPr>
          <w:rFonts w:cstheme="minorHAnsi"/>
          <w:sz w:val="24"/>
          <w:szCs w:val="24"/>
          <w:lang w:val="en-US"/>
        </w:rPr>
        <w:t>chóru</w:t>
      </w:r>
      <w:proofErr w:type="spellEnd"/>
      <w:r>
        <w:rPr>
          <w:rFonts w:cstheme="minorHAnsi"/>
          <w:sz w:val="24"/>
          <w:szCs w:val="24"/>
          <w:lang w:val="en-US"/>
        </w:rPr>
        <w:t xml:space="preserve"> </w:t>
      </w:r>
      <w:proofErr w:type="spellStart"/>
      <w:r>
        <w:rPr>
          <w:rFonts w:cstheme="minorHAnsi"/>
          <w:sz w:val="24"/>
          <w:szCs w:val="24"/>
          <w:lang w:val="en-US"/>
        </w:rPr>
        <w:t>i</w:t>
      </w:r>
      <w:proofErr w:type="spellEnd"/>
      <w:r>
        <w:rPr>
          <w:rFonts w:cstheme="minorHAnsi"/>
          <w:sz w:val="24"/>
          <w:szCs w:val="24"/>
          <w:lang w:val="en-US"/>
        </w:rPr>
        <w:t xml:space="preserve"> </w:t>
      </w:r>
      <w:proofErr w:type="spellStart"/>
      <w:r>
        <w:rPr>
          <w:rFonts w:cstheme="minorHAnsi"/>
          <w:sz w:val="24"/>
          <w:szCs w:val="24"/>
          <w:lang w:val="en-US"/>
        </w:rPr>
        <w:t>udział</w:t>
      </w:r>
      <w:proofErr w:type="spellEnd"/>
      <w:r>
        <w:rPr>
          <w:rFonts w:cstheme="minorHAnsi"/>
          <w:sz w:val="24"/>
          <w:szCs w:val="24"/>
          <w:lang w:val="en-US"/>
        </w:rPr>
        <w:t xml:space="preserve"> </w:t>
      </w:r>
      <w:proofErr w:type="spellStart"/>
      <w:r>
        <w:rPr>
          <w:rFonts w:cstheme="minorHAnsi"/>
          <w:sz w:val="24"/>
          <w:szCs w:val="24"/>
          <w:lang w:val="en-US"/>
        </w:rPr>
        <w:t>chórzystów</w:t>
      </w:r>
      <w:proofErr w:type="spellEnd"/>
      <w:r>
        <w:rPr>
          <w:rFonts w:cstheme="minorHAnsi"/>
          <w:sz w:val="24"/>
          <w:szCs w:val="24"/>
          <w:lang w:val="en-US"/>
        </w:rPr>
        <w:t xml:space="preserve"> w </w:t>
      </w:r>
      <w:proofErr w:type="spellStart"/>
      <w:r>
        <w:rPr>
          <w:rFonts w:cstheme="minorHAnsi"/>
          <w:sz w:val="24"/>
          <w:szCs w:val="24"/>
          <w:lang w:val="en-US"/>
        </w:rPr>
        <w:t>koncertach</w:t>
      </w:r>
      <w:proofErr w:type="spellEnd"/>
      <w:r>
        <w:rPr>
          <w:rFonts w:cstheme="minorHAnsi"/>
          <w:sz w:val="24"/>
          <w:szCs w:val="24"/>
          <w:lang w:val="en-US"/>
        </w:rPr>
        <w:t>.</w:t>
      </w:r>
    </w:p>
    <w:p w:rsidR="001431CC" w:rsidRDefault="001431CC" w:rsidP="0035057B">
      <w:pPr>
        <w:widowControl w:val="0"/>
        <w:autoSpaceDE w:val="0"/>
        <w:autoSpaceDN w:val="0"/>
        <w:adjustRightInd w:val="0"/>
        <w:spacing w:after="240" w:line="276" w:lineRule="auto"/>
        <w:jc w:val="both"/>
        <w:rPr>
          <w:rFonts w:cstheme="minorHAnsi"/>
          <w:sz w:val="24"/>
          <w:szCs w:val="24"/>
          <w:lang w:val="en-US"/>
        </w:rPr>
      </w:pPr>
    </w:p>
    <w:p w:rsidR="00541237" w:rsidRDefault="001431CC" w:rsidP="0035057B">
      <w:pPr>
        <w:widowControl w:val="0"/>
        <w:autoSpaceDE w:val="0"/>
        <w:autoSpaceDN w:val="0"/>
        <w:adjustRightInd w:val="0"/>
        <w:spacing w:after="240" w:line="276" w:lineRule="auto"/>
        <w:jc w:val="both"/>
        <w:rPr>
          <w:rFonts w:ascii="Times" w:hAnsi="Times" w:cs="Times"/>
          <w:sz w:val="32"/>
          <w:szCs w:val="32"/>
          <w:lang w:val="en-US"/>
        </w:rPr>
      </w:pPr>
      <w:r>
        <w:rPr>
          <w:rFonts w:cstheme="minorHAnsi"/>
          <w:sz w:val="24"/>
          <w:szCs w:val="24"/>
          <w:lang w:val="en-US"/>
        </w:rPr>
        <w:t xml:space="preserve">W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roku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2019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chór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organizował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spotkania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i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wysłuchania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muzyczne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dla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najbliższego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środowiska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,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brał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udział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w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koncercie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podsumowania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roku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kulturalnego</w:t>
      </w:r>
      <w:proofErr w:type="spellEnd"/>
      <w:r w:rsidR="004063F2">
        <w:rPr>
          <w:rFonts w:cstheme="minorHAnsi"/>
          <w:sz w:val="24"/>
          <w:szCs w:val="24"/>
          <w:lang w:val="en-US"/>
        </w:rPr>
        <w:t xml:space="preserve">, </w:t>
      </w:r>
      <w:proofErr w:type="spellStart"/>
      <w:r w:rsidR="004063F2">
        <w:rPr>
          <w:rFonts w:cstheme="minorHAnsi"/>
          <w:sz w:val="24"/>
          <w:szCs w:val="24"/>
          <w:lang w:val="en-US"/>
        </w:rPr>
        <w:t>uczestniczył</w:t>
      </w:r>
      <w:proofErr w:type="spellEnd"/>
      <w:r w:rsidR="00E42985">
        <w:rPr>
          <w:rFonts w:cstheme="minorHAnsi"/>
          <w:sz w:val="24"/>
          <w:szCs w:val="24"/>
          <w:lang w:val="en-US"/>
        </w:rPr>
        <w:t xml:space="preserve"> w </w:t>
      </w:r>
      <w:proofErr w:type="spellStart"/>
      <w:r w:rsidR="004063F2">
        <w:rPr>
          <w:rFonts w:cstheme="minorHAnsi"/>
          <w:sz w:val="24"/>
          <w:szCs w:val="24"/>
          <w:lang w:val="en-US"/>
        </w:rPr>
        <w:t>Złocienieckich</w:t>
      </w:r>
      <w:proofErr w:type="spellEnd"/>
      <w:r w:rsidR="004063F2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4063F2">
        <w:rPr>
          <w:rFonts w:cstheme="minorHAnsi"/>
          <w:sz w:val="24"/>
          <w:szCs w:val="24"/>
          <w:lang w:val="en-US"/>
        </w:rPr>
        <w:t>Śpiewach</w:t>
      </w:r>
      <w:proofErr w:type="spellEnd"/>
      <w:r w:rsidR="004063F2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4063F2">
        <w:rPr>
          <w:rFonts w:cstheme="minorHAnsi"/>
          <w:sz w:val="24"/>
          <w:szCs w:val="24"/>
          <w:lang w:val="en-US"/>
        </w:rPr>
        <w:t>Historycznych</w:t>
      </w:r>
      <w:proofErr w:type="spellEnd"/>
      <w:r w:rsidR="004063F2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oraz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koncercie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z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okazji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jarmarku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bożonarodzeniowego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.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Chór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zadeklarował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E42985">
        <w:rPr>
          <w:rFonts w:cstheme="minorHAnsi"/>
          <w:sz w:val="24"/>
          <w:szCs w:val="24"/>
          <w:lang w:val="en-US"/>
        </w:rPr>
        <w:t>również</w:t>
      </w:r>
      <w:proofErr w:type="spellEnd"/>
      <w:r w:rsidR="00E42985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uczestnictwo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w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projekcie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r w:rsidR="00E42985">
        <w:rPr>
          <w:rFonts w:cstheme="minorHAnsi"/>
          <w:sz w:val="24"/>
          <w:szCs w:val="24"/>
          <w:lang w:val="en-US"/>
        </w:rPr>
        <w:t>“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Zaśpiewajmy</w:t>
      </w:r>
      <w:proofErr w:type="spellEnd"/>
      <w:r w:rsidR="00541237" w:rsidRPr="00541237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541237" w:rsidRPr="00541237">
        <w:rPr>
          <w:rFonts w:cstheme="minorHAnsi"/>
          <w:sz w:val="24"/>
          <w:szCs w:val="24"/>
          <w:lang w:val="en-US"/>
        </w:rPr>
        <w:t>razem</w:t>
      </w:r>
      <w:proofErr w:type="spellEnd"/>
      <w:r w:rsidR="00E42985">
        <w:rPr>
          <w:rFonts w:cstheme="minorHAnsi"/>
          <w:sz w:val="24"/>
          <w:szCs w:val="24"/>
          <w:lang w:val="en-US"/>
        </w:rPr>
        <w:t xml:space="preserve">”, </w:t>
      </w:r>
      <w:proofErr w:type="spellStart"/>
      <w:r w:rsidR="00E42985">
        <w:rPr>
          <w:rFonts w:cstheme="minorHAnsi"/>
          <w:sz w:val="24"/>
          <w:szCs w:val="24"/>
          <w:lang w:val="en-US"/>
        </w:rPr>
        <w:t>który</w:t>
      </w:r>
      <w:proofErr w:type="spellEnd"/>
      <w:r w:rsidR="00E42985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E42985">
        <w:rPr>
          <w:rFonts w:cstheme="minorHAnsi"/>
          <w:sz w:val="24"/>
          <w:szCs w:val="24"/>
          <w:lang w:val="en-US"/>
        </w:rPr>
        <w:t>realizowany</w:t>
      </w:r>
      <w:proofErr w:type="spellEnd"/>
      <w:r w:rsidR="00E42985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E42985">
        <w:rPr>
          <w:rFonts w:cstheme="minorHAnsi"/>
          <w:sz w:val="24"/>
          <w:szCs w:val="24"/>
          <w:lang w:val="en-US"/>
        </w:rPr>
        <w:t>będzie</w:t>
      </w:r>
      <w:proofErr w:type="spellEnd"/>
      <w:r w:rsidR="00E42985">
        <w:rPr>
          <w:rFonts w:cstheme="minorHAnsi"/>
          <w:sz w:val="24"/>
          <w:szCs w:val="24"/>
          <w:lang w:val="en-US"/>
        </w:rPr>
        <w:t xml:space="preserve"> w </w:t>
      </w:r>
      <w:proofErr w:type="spellStart"/>
      <w:r w:rsidR="00E42985">
        <w:rPr>
          <w:rFonts w:cstheme="minorHAnsi"/>
          <w:sz w:val="24"/>
          <w:szCs w:val="24"/>
          <w:lang w:val="en-US"/>
        </w:rPr>
        <w:t>roku</w:t>
      </w:r>
      <w:proofErr w:type="spellEnd"/>
      <w:r w:rsidR="00E42985">
        <w:rPr>
          <w:rFonts w:cstheme="minorHAnsi"/>
          <w:sz w:val="24"/>
          <w:szCs w:val="24"/>
          <w:lang w:val="en-US"/>
        </w:rPr>
        <w:t xml:space="preserve"> 2020. </w:t>
      </w:r>
    </w:p>
    <w:p w:rsidR="002A792D" w:rsidRDefault="002A792D" w:rsidP="000F37E4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sz w:val="24"/>
          <w:szCs w:val="24"/>
        </w:rPr>
      </w:pPr>
    </w:p>
    <w:p w:rsidR="000F37E4" w:rsidRPr="006A49D6" w:rsidRDefault="0011658C" w:rsidP="00E42985">
      <w:pPr>
        <w:pStyle w:val="Nagwek3"/>
        <w:numPr>
          <w:ilvl w:val="0"/>
          <w:numId w:val="12"/>
        </w:numPr>
        <w:rPr>
          <w:rFonts w:eastAsia="Times New Roman"/>
        </w:rPr>
      </w:pPr>
      <w:r>
        <w:rPr>
          <w:rFonts w:eastAsia="Times New Roman"/>
        </w:rPr>
        <w:t>PRACOWNIA MUZYCZNA</w:t>
      </w:r>
    </w:p>
    <w:p w:rsidR="000F37E4" w:rsidRPr="006A49D6" w:rsidRDefault="000F37E4" w:rsidP="000F37E4">
      <w:pPr>
        <w:spacing w:after="0" w:line="240" w:lineRule="auto"/>
        <w:jc w:val="both"/>
        <w:rPr>
          <w:rFonts w:ascii="Calibri" w:eastAsia="Times New Roman" w:hAnsi="Calibri" w:cs="Arial"/>
          <w:sz w:val="24"/>
          <w:szCs w:val="24"/>
        </w:rPr>
      </w:pPr>
    </w:p>
    <w:p w:rsidR="00594C73" w:rsidRPr="007D23BA" w:rsidRDefault="00D40A9B" w:rsidP="0035057B">
      <w:pPr>
        <w:spacing w:line="276" w:lineRule="auto"/>
        <w:jc w:val="both"/>
        <w:rPr>
          <w:rFonts w:cstheme="minorHAnsi"/>
          <w:sz w:val="24"/>
          <w:szCs w:val="24"/>
        </w:rPr>
      </w:pPr>
      <w:r w:rsidRPr="007D23BA">
        <w:rPr>
          <w:rFonts w:eastAsia="Times New Roman" w:cstheme="minorHAnsi"/>
          <w:sz w:val="24"/>
          <w:szCs w:val="24"/>
        </w:rPr>
        <w:t xml:space="preserve">Zajęcia w pracowni muzycznej prowadzone są przez instruktora muzyki: </w:t>
      </w:r>
      <w:r w:rsidRPr="007D23BA">
        <w:rPr>
          <w:rFonts w:eastAsia="Times New Roman" w:cstheme="minorHAnsi"/>
          <w:b/>
          <w:sz w:val="24"/>
          <w:szCs w:val="24"/>
        </w:rPr>
        <w:t>Wojciecha Kucharskiego</w:t>
      </w:r>
      <w:r w:rsidRPr="007D23BA">
        <w:rPr>
          <w:rFonts w:eastAsia="Times New Roman" w:cstheme="minorHAnsi"/>
          <w:sz w:val="24"/>
          <w:szCs w:val="24"/>
        </w:rPr>
        <w:t>.</w:t>
      </w:r>
      <w:r w:rsidR="007D23BA">
        <w:rPr>
          <w:rFonts w:eastAsia="Times New Roman" w:cstheme="minorHAnsi"/>
          <w:sz w:val="24"/>
          <w:szCs w:val="24"/>
        </w:rPr>
        <w:t xml:space="preserve"> </w:t>
      </w:r>
      <w:r w:rsidR="00594C73" w:rsidRPr="007D23BA">
        <w:rPr>
          <w:rFonts w:cstheme="minorHAnsi"/>
          <w:sz w:val="24"/>
          <w:szCs w:val="24"/>
        </w:rPr>
        <w:t xml:space="preserve">W roku 2019 (od stycznia do </w:t>
      </w:r>
      <w:r w:rsidR="00594C73" w:rsidRPr="007D23BA">
        <w:rPr>
          <w:rFonts w:eastAsia="SimSun" w:cstheme="minorHAnsi"/>
          <w:sz w:val="24"/>
          <w:szCs w:val="24"/>
        </w:rPr>
        <w:t>grudnia</w:t>
      </w:r>
      <w:r w:rsidR="00594C73" w:rsidRPr="007D23BA">
        <w:rPr>
          <w:rFonts w:cstheme="minorHAnsi"/>
          <w:sz w:val="24"/>
          <w:szCs w:val="24"/>
        </w:rPr>
        <w:t>) na indywidualne zajęcia nauki gry na gitarze, instrumentach klawiszowych, instrumentach perkusyjnych oraz śpiewu uczęszczał</w:t>
      </w:r>
      <w:r w:rsidR="007D23BA">
        <w:rPr>
          <w:rFonts w:cstheme="minorHAnsi"/>
          <w:sz w:val="24"/>
          <w:szCs w:val="24"/>
        </w:rPr>
        <w:t xml:space="preserve">y dzieci i młodzież w wieku od 7 do 16 lat oraz osoby pełnoletnie, a </w:t>
      </w:r>
      <w:r w:rsidR="00594C73" w:rsidRPr="007D23BA">
        <w:rPr>
          <w:rFonts w:cstheme="minorHAnsi"/>
          <w:sz w:val="24"/>
          <w:szCs w:val="24"/>
        </w:rPr>
        <w:t xml:space="preserve">dokładnie: </w:t>
      </w:r>
    </w:p>
    <w:p w:rsidR="00594C73" w:rsidRPr="007D23BA" w:rsidRDefault="00594C73" w:rsidP="0035057B">
      <w:pPr>
        <w:pStyle w:val="Akapitzlist"/>
        <w:numPr>
          <w:ilvl w:val="0"/>
          <w:numId w:val="34"/>
        </w:numPr>
        <w:jc w:val="both"/>
        <w:rPr>
          <w:rFonts w:cstheme="minorHAnsi"/>
          <w:sz w:val="24"/>
          <w:szCs w:val="24"/>
        </w:rPr>
      </w:pPr>
      <w:r w:rsidRPr="007D23BA">
        <w:rPr>
          <w:rFonts w:cstheme="minorHAnsi"/>
          <w:sz w:val="24"/>
          <w:szCs w:val="24"/>
        </w:rPr>
        <w:t>26 osób w wieku 7-12 lat</w:t>
      </w:r>
    </w:p>
    <w:p w:rsidR="00594C73" w:rsidRPr="007D23BA" w:rsidRDefault="00594C73" w:rsidP="0035057B">
      <w:pPr>
        <w:pStyle w:val="Akapitzlist"/>
        <w:numPr>
          <w:ilvl w:val="0"/>
          <w:numId w:val="34"/>
        </w:numPr>
        <w:jc w:val="both"/>
        <w:rPr>
          <w:rFonts w:cstheme="minorHAnsi"/>
          <w:sz w:val="24"/>
          <w:szCs w:val="24"/>
        </w:rPr>
      </w:pPr>
      <w:r w:rsidRPr="007D23BA">
        <w:rPr>
          <w:rFonts w:cstheme="minorHAnsi"/>
          <w:sz w:val="24"/>
          <w:szCs w:val="24"/>
        </w:rPr>
        <w:t>9 osób w wieku 13-16 lat</w:t>
      </w:r>
    </w:p>
    <w:p w:rsidR="00594C73" w:rsidRDefault="00594C73" w:rsidP="0035057B">
      <w:pPr>
        <w:pStyle w:val="Akapitzlist"/>
        <w:numPr>
          <w:ilvl w:val="0"/>
          <w:numId w:val="34"/>
        </w:numPr>
        <w:jc w:val="both"/>
        <w:rPr>
          <w:rFonts w:cstheme="minorHAnsi"/>
          <w:sz w:val="24"/>
          <w:szCs w:val="24"/>
        </w:rPr>
      </w:pPr>
      <w:r w:rsidRPr="007D23BA">
        <w:rPr>
          <w:rFonts w:cstheme="minorHAnsi"/>
          <w:sz w:val="24"/>
          <w:szCs w:val="24"/>
        </w:rPr>
        <w:t>3 osoby pełnoletnie</w:t>
      </w:r>
      <w:r w:rsidR="007D23BA">
        <w:rPr>
          <w:rFonts w:cstheme="minorHAnsi"/>
          <w:sz w:val="24"/>
          <w:szCs w:val="24"/>
        </w:rPr>
        <w:t>,</w:t>
      </w:r>
    </w:p>
    <w:p w:rsidR="007D23BA" w:rsidRPr="007D23BA" w:rsidRDefault="007D23BA" w:rsidP="0035057B">
      <w:p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tym:</w:t>
      </w:r>
    </w:p>
    <w:p w:rsidR="00594C73" w:rsidRPr="007D23BA" w:rsidRDefault="007D23BA" w:rsidP="0035057B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22 osoby</w:t>
      </w:r>
      <w:r w:rsidR="00594C73" w:rsidRPr="007D23BA">
        <w:rPr>
          <w:rFonts w:cstheme="minorHAnsi"/>
          <w:sz w:val="24"/>
          <w:szCs w:val="24"/>
        </w:rPr>
        <w:t xml:space="preserve"> uczące się gry na gitarze</w:t>
      </w:r>
    </w:p>
    <w:p w:rsidR="00594C73" w:rsidRPr="007D23BA" w:rsidRDefault="00594C73" w:rsidP="0035057B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7D23BA">
        <w:rPr>
          <w:rFonts w:cstheme="minorHAnsi"/>
          <w:sz w:val="24"/>
          <w:szCs w:val="24"/>
        </w:rPr>
        <w:t>12 na instrumentach klawiszowych</w:t>
      </w:r>
    </w:p>
    <w:p w:rsidR="00594C73" w:rsidRPr="007D23BA" w:rsidRDefault="00594C73" w:rsidP="0035057B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7D23BA">
        <w:rPr>
          <w:rFonts w:cstheme="minorHAnsi"/>
          <w:sz w:val="24"/>
          <w:szCs w:val="24"/>
        </w:rPr>
        <w:t>1 na instrumentach perkusyjnych</w:t>
      </w:r>
    </w:p>
    <w:p w:rsidR="00594C73" w:rsidRPr="007D23BA" w:rsidRDefault="00594C73" w:rsidP="0035057B">
      <w:pPr>
        <w:pStyle w:val="Akapitzlist"/>
        <w:numPr>
          <w:ilvl w:val="0"/>
          <w:numId w:val="35"/>
        </w:numPr>
        <w:jc w:val="both"/>
        <w:rPr>
          <w:rFonts w:cstheme="minorHAnsi"/>
          <w:sz w:val="24"/>
          <w:szCs w:val="24"/>
        </w:rPr>
      </w:pPr>
      <w:r w:rsidRPr="007D23BA">
        <w:rPr>
          <w:rFonts w:cstheme="minorHAnsi"/>
          <w:sz w:val="24"/>
          <w:szCs w:val="24"/>
        </w:rPr>
        <w:t xml:space="preserve">3 </w:t>
      </w:r>
      <w:r w:rsidR="00FC17FE">
        <w:rPr>
          <w:rFonts w:cstheme="minorHAnsi"/>
          <w:sz w:val="24"/>
          <w:szCs w:val="24"/>
        </w:rPr>
        <w:t xml:space="preserve">uczęszczające na lekcje </w:t>
      </w:r>
      <w:r w:rsidRPr="007D23BA">
        <w:rPr>
          <w:rFonts w:cstheme="minorHAnsi"/>
          <w:sz w:val="24"/>
          <w:szCs w:val="24"/>
        </w:rPr>
        <w:t>śpiewu</w:t>
      </w:r>
      <w:r w:rsidR="00FC17FE">
        <w:rPr>
          <w:rFonts w:cstheme="minorHAnsi"/>
          <w:sz w:val="24"/>
          <w:szCs w:val="24"/>
        </w:rPr>
        <w:t>.</w:t>
      </w:r>
    </w:p>
    <w:p w:rsidR="00594C73" w:rsidRPr="007D23BA" w:rsidRDefault="00594C73" w:rsidP="0035057B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594C73" w:rsidRPr="007D23BA" w:rsidRDefault="00594C73" w:rsidP="0035057B">
      <w:pPr>
        <w:spacing w:line="276" w:lineRule="auto"/>
        <w:jc w:val="both"/>
        <w:rPr>
          <w:rFonts w:cstheme="minorHAnsi"/>
          <w:sz w:val="24"/>
          <w:szCs w:val="24"/>
        </w:rPr>
      </w:pPr>
      <w:r w:rsidRPr="007D23BA">
        <w:rPr>
          <w:rFonts w:cstheme="minorHAnsi"/>
          <w:sz w:val="24"/>
          <w:szCs w:val="24"/>
        </w:rPr>
        <w:t>Nauka śpiewu oraz gry na gitarze, instrumentach klawiszowych i perkusyjnych odbyw</w:t>
      </w:r>
      <w:r w:rsidR="00FC17FE">
        <w:rPr>
          <w:rFonts w:cstheme="minorHAnsi"/>
          <w:sz w:val="24"/>
          <w:szCs w:val="24"/>
        </w:rPr>
        <w:t>a się podczas indywidualnych 45-</w:t>
      </w:r>
      <w:r w:rsidRPr="007D23BA">
        <w:rPr>
          <w:rFonts w:cstheme="minorHAnsi"/>
          <w:sz w:val="24"/>
          <w:szCs w:val="24"/>
        </w:rPr>
        <w:t>minutowych lekcji w pracowni muzycznej.</w:t>
      </w:r>
    </w:p>
    <w:p w:rsidR="00FC17FE" w:rsidRDefault="00FC17FE" w:rsidP="00594C73">
      <w:pPr>
        <w:rPr>
          <w:rFonts w:cstheme="minorHAnsi"/>
          <w:sz w:val="24"/>
          <w:szCs w:val="24"/>
        </w:rPr>
      </w:pPr>
    </w:p>
    <w:p w:rsidR="00594C73" w:rsidRPr="007D23BA" w:rsidRDefault="00594C73" w:rsidP="00FC17FE">
      <w:pPr>
        <w:pStyle w:val="Nagwek4"/>
      </w:pPr>
      <w:r w:rsidRPr="007D23BA">
        <w:t>Ud</w:t>
      </w:r>
      <w:r w:rsidR="00FC17FE">
        <w:t>ział w przeglądach i koncertach</w:t>
      </w:r>
    </w:p>
    <w:p w:rsidR="00FC17FE" w:rsidRDefault="00FC17FE" w:rsidP="0035057B">
      <w:pPr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roku 2019 uczestnicy zajęć uczestniczyli w 6 przeglądach i koncertach:</w:t>
      </w:r>
      <w:r w:rsidR="00594C73" w:rsidRPr="007D23BA">
        <w:rPr>
          <w:rFonts w:cstheme="minorHAnsi"/>
          <w:sz w:val="24"/>
          <w:szCs w:val="24"/>
        </w:rPr>
        <w:t>-</w:t>
      </w:r>
    </w:p>
    <w:p w:rsidR="00594C73" w:rsidRPr="00FC17FE" w:rsidRDefault="00594C73" w:rsidP="0035057B">
      <w:pPr>
        <w:pStyle w:val="Akapitzlist"/>
        <w:numPr>
          <w:ilvl w:val="0"/>
          <w:numId w:val="36"/>
        </w:numPr>
        <w:rPr>
          <w:rFonts w:cstheme="minorHAnsi"/>
          <w:sz w:val="24"/>
          <w:szCs w:val="24"/>
        </w:rPr>
      </w:pPr>
      <w:r w:rsidRPr="00FC17FE">
        <w:rPr>
          <w:rFonts w:cstheme="minorHAnsi"/>
          <w:sz w:val="24"/>
          <w:szCs w:val="24"/>
        </w:rPr>
        <w:t xml:space="preserve">23.02.2019 </w:t>
      </w:r>
      <w:r w:rsidR="00FC17FE">
        <w:rPr>
          <w:rFonts w:cstheme="minorHAnsi"/>
          <w:sz w:val="24"/>
          <w:szCs w:val="24"/>
        </w:rPr>
        <w:t xml:space="preserve">– </w:t>
      </w:r>
      <w:r w:rsidRPr="00FC17FE">
        <w:rPr>
          <w:rFonts w:cstheme="minorHAnsi"/>
          <w:sz w:val="24"/>
          <w:szCs w:val="24"/>
        </w:rPr>
        <w:t>półroczny pokaz pracy</w:t>
      </w:r>
    </w:p>
    <w:p w:rsidR="00594C73" w:rsidRPr="00FC17FE" w:rsidRDefault="00594C73" w:rsidP="0035057B">
      <w:pPr>
        <w:pStyle w:val="Akapitzlist"/>
        <w:numPr>
          <w:ilvl w:val="0"/>
          <w:numId w:val="36"/>
        </w:numPr>
        <w:rPr>
          <w:rFonts w:cstheme="minorHAnsi"/>
          <w:sz w:val="24"/>
          <w:szCs w:val="24"/>
        </w:rPr>
      </w:pPr>
      <w:r w:rsidRPr="00FC17FE">
        <w:rPr>
          <w:rFonts w:cstheme="minorHAnsi"/>
          <w:sz w:val="24"/>
          <w:szCs w:val="24"/>
        </w:rPr>
        <w:t xml:space="preserve">-16.03.2019 </w:t>
      </w:r>
      <w:r w:rsidR="00FC17FE">
        <w:rPr>
          <w:rFonts w:cstheme="minorHAnsi"/>
          <w:sz w:val="24"/>
          <w:szCs w:val="24"/>
        </w:rPr>
        <w:t xml:space="preserve">– </w:t>
      </w:r>
      <w:r w:rsidRPr="00FC17FE">
        <w:rPr>
          <w:rFonts w:cstheme="minorHAnsi"/>
          <w:sz w:val="24"/>
          <w:szCs w:val="24"/>
        </w:rPr>
        <w:t>"Powiatowy Przegląd Solistów i Muzycznych Zespołów Estradowych"</w:t>
      </w:r>
    </w:p>
    <w:p w:rsidR="00594C73" w:rsidRPr="00FC17FE" w:rsidRDefault="00594C73" w:rsidP="0035057B">
      <w:pPr>
        <w:pStyle w:val="Akapitzlist"/>
        <w:numPr>
          <w:ilvl w:val="0"/>
          <w:numId w:val="36"/>
        </w:numPr>
        <w:rPr>
          <w:rFonts w:cstheme="minorHAnsi"/>
          <w:sz w:val="24"/>
          <w:szCs w:val="24"/>
        </w:rPr>
      </w:pPr>
      <w:r w:rsidRPr="00FC17FE">
        <w:rPr>
          <w:rFonts w:cstheme="minorHAnsi"/>
          <w:sz w:val="24"/>
          <w:szCs w:val="24"/>
        </w:rPr>
        <w:t xml:space="preserve">-14.06.2019 </w:t>
      </w:r>
      <w:r w:rsidR="00FC17FE">
        <w:rPr>
          <w:rFonts w:cstheme="minorHAnsi"/>
          <w:sz w:val="24"/>
          <w:szCs w:val="24"/>
        </w:rPr>
        <w:t xml:space="preserve">– </w:t>
      </w:r>
      <w:r w:rsidRPr="00FC17FE">
        <w:rPr>
          <w:rFonts w:cstheme="minorHAnsi"/>
          <w:sz w:val="24"/>
          <w:szCs w:val="24"/>
        </w:rPr>
        <w:t>koncert „Sztuka jest w nas”</w:t>
      </w:r>
    </w:p>
    <w:p w:rsidR="00594C73" w:rsidRPr="00FC17FE" w:rsidRDefault="00594C73" w:rsidP="0035057B">
      <w:pPr>
        <w:pStyle w:val="Akapitzlist"/>
        <w:numPr>
          <w:ilvl w:val="0"/>
          <w:numId w:val="36"/>
        </w:numPr>
        <w:rPr>
          <w:rFonts w:cstheme="minorHAnsi"/>
          <w:sz w:val="24"/>
          <w:szCs w:val="24"/>
        </w:rPr>
      </w:pPr>
      <w:r w:rsidRPr="00FC17FE">
        <w:rPr>
          <w:rFonts w:cstheme="minorHAnsi"/>
          <w:sz w:val="24"/>
          <w:szCs w:val="24"/>
        </w:rPr>
        <w:t xml:space="preserve">-17.06.2019 </w:t>
      </w:r>
      <w:r w:rsidR="00FC17FE">
        <w:rPr>
          <w:rFonts w:cstheme="minorHAnsi"/>
          <w:sz w:val="24"/>
          <w:szCs w:val="24"/>
        </w:rPr>
        <w:t>–</w:t>
      </w:r>
      <w:r w:rsidRPr="00FC17FE">
        <w:rPr>
          <w:rFonts w:cstheme="minorHAnsi"/>
          <w:sz w:val="24"/>
          <w:szCs w:val="24"/>
        </w:rPr>
        <w:t>półroczny pokaz pracy</w:t>
      </w:r>
    </w:p>
    <w:p w:rsidR="00594C73" w:rsidRPr="00FC17FE" w:rsidRDefault="00594C73" w:rsidP="0035057B">
      <w:pPr>
        <w:pStyle w:val="Akapitzlist"/>
        <w:numPr>
          <w:ilvl w:val="0"/>
          <w:numId w:val="36"/>
        </w:numPr>
        <w:rPr>
          <w:rFonts w:cstheme="minorHAnsi"/>
          <w:sz w:val="24"/>
          <w:szCs w:val="24"/>
        </w:rPr>
      </w:pPr>
      <w:r w:rsidRPr="00FC17FE">
        <w:rPr>
          <w:rFonts w:cstheme="minorHAnsi"/>
          <w:sz w:val="24"/>
          <w:szCs w:val="24"/>
        </w:rPr>
        <w:t xml:space="preserve">-27.07.2019 </w:t>
      </w:r>
      <w:r w:rsidR="00FC17FE">
        <w:rPr>
          <w:rFonts w:cstheme="minorHAnsi"/>
          <w:sz w:val="24"/>
          <w:szCs w:val="24"/>
        </w:rPr>
        <w:t xml:space="preserve">– </w:t>
      </w:r>
      <w:r w:rsidRPr="00FC17FE">
        <w:rPr>
          <w:rFonts w:cstheme="minorHAnsi"/>
          <w:sz w:val="24"/>
          <w:szCs w:val="24"/>
        </w:rPr>
        <w:t>występy podczas IV Święta Drawy</w:t>
      </w:r>
    </w:p>
    <w:p w:rsidR="00D40A9B" w:rsidRPr="00FC17FE" w:rsidRDefault="00594C73" w:rsidP="0035057B">
      <w:pPr>
        <w:pStyle w:val="Akapitzlist"/>
        <w:numPr>
          <w:ilvl w:val="0"/>
          <w:numId w:val="36"/>
        </w:numPr>
        <w:rPr>
          <w:rFonts w:cstheme="minorHAnsi"/>
          <w:sz w:val="24"/>
          <w:szCs w:val="24"/>
        </w:rPr>
      </w:pPr>
      <w:r w:rsidRPr="00FC17FE">
        <w:rPr>
          <w:rFonts w:cstheme="minorHAnsi"/>
          <w:sz w:val="24"/>
          <w:szCs w:val="24"/>
        </w:rPr>
        <w:t xml:space="preserve">-7.11.2019 </w:t>
      </w:r>
      <w:r w:rsidR="00FC17FE">
        <w:rPr>
          <w:rFonts w:cstheme="minorHAnsi"/>
          <w:sz w:val="24"/>
          <w:szCs w:val="24"/>
        </w:rPr>
        <w:t xml:space="preserve">– udział w </w:t>
      </w:r>
      <w:r w:rsidRPr="00FC17FE">
        <w:rPr>
          <w:rFonts w:cstheme="minorHAnsi"/>
          <w:sz w:val="24"/>
          <w:szCs w:val="24"/>
        </w:rPr>
        <w:t>VI Złocieniecki</w:t>
      </w:r>
      <w:r w:rsidR="00FC17FE">
        <w:rPr>
          <w:rFonts w:cstheme="minorHAnsi"/>
          <w:sz w:val="24"/>
          <w:szCs w:val="24"/>
        </w:rPr>
        <w:t>ch</w:t>
      </w:r>
      <w:r w:rsidRPr="00FC17FE">
        <w:rPr>
          <w:rFonts w:cstheme="minorHAnsi"/>
          <w:sz w:val="24"/>
          <w:szCs w:val="24"/>
        </w:rPr>
        <w:t xml:space="preserve"> Śpiew</w:t>
      </w:r>
      <w:r w:rsidR="00FC17FE">
        <w:rPr>
          <w:rFonts w:cstheme="minorHAnsi"/>
          <w:sz w:val="24"/>
          <w:szCs w:val="24"/>
        </w:rPr>
        <w:t>ach</w:t>
      </w:r>
      <w:r w:rsidRPr="00FC17FE">
        <w:rPr>
          <w:rFonts w:cstheme="minorHAnsi"/>
          <w:sz w:val="24"/>
          <w:szCs w:val="24"/>
        </w:rPr>
        <w:t xml:space="preserve"> Historyczn</w:t>
      </w:r>
      <w:r w:rsidR="00FC17FE">
        <w:rPr>
          <w:rFonts w:cstheme="minorHAnsi"/>
          <w:sz w:val="24"/>
          <w:szCs w:val="24"/>
        </w:rPr>
        <w:t>ych</w:t>
      </w:r>
    </w:p>
    <w:p w:rsidR="000F37E4" w:rsidRDefault="000F37E4" w:rsidP="00E42985">
      <w:pPr>
        <w:pStyle w:val="Nagwek3"/>
        <w:numPr>
          <w:ilvl w:val="0"/>
          <w:numId w:val="12"/>
        </w:numPr>
      </w:pPr>
      <w:r w:rsidRPr="006A49D6">
        <w:t>TANIEC</w:t>
      </w:r>
    </w:p>
    <w:p w:rsidR="00FC17FE" w:rsidRPr="00FC17FE" w:rsidRDefault="00FC17FE" w:rsidP="00FC17FE"/>
    <w:p w:rsidR="000F37E4" w:rsidRDefault="000F37E4" w:rsidP="0035057B">
      <w:pPr>
        <w:spacing w:after="100" w:afterAutospacing="1" w:line="276" w:lineRule="auto"/>
        <w:jc w:val="both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Celem zajęć tanecznych i ruchowych jest rozwijanie zainteresowań, indywidualnych zdolności, aktywne spędzanie czasu wolnego, kształtowanie poczucia rytmu, wyobraźni muzycznej i</w:t>
      </w:r>
      <w:r w:rsidR="00FC17FE">
        <w:rPr>
          <w:rFonts w:ascii="Calibri" w:hAnsi="Calibri"/>
          <w:sz w:val="24"/>
          <w:szCs w:val="24"/>
        </w:rPr>
        <w:t> </w:t>
      </w:r>
      <w:r w:rsidRPr="006A49D6">
        <w:rPr>
          <w:rFonts w:ascii="Calibri" w:hAnsi="Calibri"/>
          <w:sz w:val="24"/>
          <w:szCs w:val="24"/>
        </w:rPr>
        <w:t>ekspresji ruchowej oraz prezentacja twórczości na różnych konkursach, festiwalach, przeglądach i okolicznościowych wydarzeniach społeczno-kulturalnych.</w:t>
      </w:r>
    </w:p>
    <w:p w:rsidR="000F37E4" w:rsidRDefault="00FC17FE" w:rsidP="0035057B">
      <w:pPr>
        <w:spacing w:after="100" w:afterAutospacing="1" w:line="276" w:lineRule="auto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>W roku 2019 z</w:t>
      </w:r>
      <w:r w:rsidR="000F37E4">
        <w:rPr>
          <w:rFonts w:ascii="Calibri" w:hAnsi="Calibri"/>
          <w:sz w:val="24"/>
          <w:szCs w:val="24"/>
        </w:rPr>
        <w:t xml:space="preserve">ajęcia były prowadzone przez </w:t>
      </w:r>
      <w:r w:rsidR="004918A4">
        <w:rPr>
          <w:rFonts w:ascii="Calibri" w:hAnsi="Calibri"/>
          <w:sz w:val="24"/>
          <w:szCs w:val="24"/>
        </w:rPr>
        <w:t>dwie instruktorki:</w:t>
      </w:r>
      <w:r w:rsidR="000F37E4" w:rsidRPr="006A49D6">
        <w:rPr>
          <w:rFonts w:ascii="Calibri" w:hAnsi="Calibri"/>
          <w:sz w:val="24"/>
          <w:szCs w:val="24"/>
        </w:rPr>
        <w:t xml:space="preserve"> </w:t>
      </w:r>
      <w:r w:rsidR="000F37E4">
        <w:rPr>
          <w:rFonts w:ascii="Calibri" w:hAnsi="Calibri"/>
          <w:b/>
          <w:sz w:val="24"/>
          <w:szCs w:val="24"/>
        </w:rPr>
        <w:t xml:space="preserve">Dzidkę </w:t>
      </w:r>
      <w:proofErr w:type="spellStart"/>
      <w:r w:rsidR="000F37E4">
        <w:rPr>
          <w:rFonts w:ascii="Calibri" w:hAnsi="Calibri"/>
          <w:b/>
          <w:sz w:val="24"/>
          <w:szCs w:val="24"/>
        </w:rPr>
        <w:t>Harańczyk</w:t>
      </w:r>
      <w:proofErr w:type="spellEnd"/>
      <w:r w:rsidR="004918A4">
        <w:rPr>
          <w:rFonts w:ascii="Calibri" w:hAnsi="Calibri"/>
          <w:b/>
          <w:sz w:val="24"/>
          <w:szCs w:val="24"/>
        </w:rPr>
        <w:t xml:space="preserve"> </w:t>
      </w:r>
      <w:r w:rsidR="004918A4">
        <w:rPr>
          <w:rFonts w:ascii="Calibri" w:hAnsi="Calibri"/>
          <w:sz w:val="24"/>
          <w:szCs w:val="24"/>
        </w:rPr>
        <w:t xml:space="preserve">oraz </w:t>
      </w:r>
      <w:r>
        <w:rPr>
          <w:rFonts w:ascii="Calibri" w:hAnsi="Calibri"/>
          <w:sz w:val="24"/>
          <w:szCs w:val="24"/>
        </w:rPr>
        <w:t xml:space="preserve">od października 2019 przez </w:t>
      </w:r>
      <w:r w:rsidR="004918A4">
        <w:rPr>
          <w:rFonts w:ascii="Calibri" w:hAnsi="Calibri"/>
          <w:b/>
          <w:sz w:val="24"/>
          <w:szCs w:val="24"/>
        </w:rPr>
        <w:t>Małgorzatę Szumlańską</w:t>
      </w:r>
      <w:r w:rsidR="000F37E4">
        <w:rPr>
          <w:rFonts w:ascii="Calibri" w:hAnsi="Calibri"/>
          <w:b/>
          <w:sz w:val="24"/>
          <w:szCs w:val="24"/>
        </w:rPr>
        <w:t>.</w:t>
      </w:r>
      <w:r w:rsidR="004918A4">
        <w:rPr>
          <w:rFonts w:ascii="Calibri" w:hAnsi="Calibri"/>
          <w:b/>
          <w:sz w:val="24"/>
          <w:szCs w:val="24"/>
        </w:rPr>
        <w:t xml:space="preserve"> </w:t>
      </w:r>
    </w:p>
    <w:p w:rsidR="000F37E4" w:rsidRPr="006A49D6" w:rsidRDefault="000F37E4" w:rsidP="0035057B">
      <w:pPr>
        <w:spacing w:after="100" w:afterAutospacing="1"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Zajęcia </w:t>
      </w:r>
      <w:r w:rsidR="004918A4">
        <w:rPr>
          <w:rFonts w:ascii="Calibri" w:hAnsi="Calibri"/>
          <w:b/>
          <w:sz w:val="24"/>
          <w:szCs w:val="24"/>
        </w:rPr>
        <w:t xml:space="preserve">Dzidki </w:t>
      </w:r>
      <w:proofErr w:type="spellStart"/>
      <w:r w:rsidR="004918A4">
        <w:rPr>
          <w:rFonts w:ascii="Calibri" w:hAnsi="Calibri"/>
          <w:b/>
          <w:sz w:val="24"/>
          <w:szCs w:val="24"/>
        </w:rPr>
        <w:t>Harańczyk</w:t>
      </w:r>
      <w:proofErr w:type="spellEnd"/>
      <w:r w:rsidR="004918A4">
        <w:rPr>
          <w:rFonts w:ascii="Calibri" w:hAnsi="Calibri"/>
          <w:b/>
          <w:sz w:val="24"/>
          <w:szCs w:val="24"/>
        </w:rPr>
        <w:t xml:space="preserve"> </w:t>
      </w:r>
      <w:r>
        <w:rPr>
          <w:rFonts w:ascii="Calibri" w:hAnsi="Calibri"/>
          <w:b/>
          <w:sz w:val="24"/>
          <w:szCs w:val="24"/>
        </w:rPr>
        <w:t xml:space="preserve">odbywały się w następujących grupach: </w:t>
      </w:r>
    </w:p>
    <w:p w:rsidR="000F37E4" w:rsidRPr="006A49D6" w:rsidRDefault="00E553D7" w:rsidP="0035057B">
      <w:pPr>
        <w:pStyle w:val="Akapitzlist"/>
        <w:numPr>
          <w:ilvl w:val="0"/>
          <w:numId w:val="7"/>
        </w:numPr>
        <w:spacing w:after="0"/>
        <w:ind w:left="720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>Zespół taneczny „Pinezki</w:t>
      </w:r>
      <w:r w:rsidR="00016754">
        <w:rPr>
          <w:rFonts w:ascii="Calibri" w:hAnsi="Calibri"/>
          <w:sz w:val="24"/>
          <w:szCs w:val="24"/>
        </w:rPr>
        <w:t xml:space="preserve"> I</w:t>
      </w:r>
      <w:r>
        <w:rPr>
          <w:rFonts w:ascii="Calibri" w:hAnsi="Calibri"/>
          <w:sz w:val="24"/>
          <w:szCs w:val="24"/>
        </w:rPr>
        <w:t xml:space="preserve">” </w:t>
      </w:r>
      <w:r w:rsidR="00016754">
        <w:rPr>
          <w:rFonts w:ascii="Calibri" w:hAnsi="Calibri"/>
          <w:sz w:val="24"/>
          <w:szCs w:val="24"/>
        </w:rPr>
        <w:t>– 24 uczestników</w:t>
      </w:r>
    </w:p>
    <w:p w:rsidR="000F37E4" w:rsidRPr="00E553D7" w:rsidRDefault="000F37E4" w:rsidP="0035057B">
      <w:pPr>
        <w:pStyle w:val="Akapitzlist"/>
        <w:numPr>
          <w:ilvl w:val="0"/>
          <w:numId w:val="7"/>
        </w:numPr>
        <w:spacing w:after="0"/>
        <w:ind w:left="720"/>
        <w:jc w:val="both"/>
        <w:rPr>
          <w:rFonts w:ascii="Calibri" w:hAnsi="Calibri"/>
          <w:b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Zespół</w:t>
      </w:r>
      <w:r w:rsidR="00D619C3">
        <w:rPr>
          <w:rFonts w:ascii="Calibri" w:hAnsi="Calibri"/>
          <w:sz w:val="24"/>
          <w:szCs w:val="24"/>
        </w:rPr>
        <w:t xml:space="preserve"> taneczny „Pinezki</w:t>
      </w:r>
      <w:r w:rsidR="00016754">
        <w:rPr>
          <w:rFonts w:ascii="Calibri" w:hAnsi="Calibri"/>
          <w:sz w:val="24"/>
          <w:szCs w:val="24"/>
        </w:rPr>
        <w:t xml:space="preserve"> II</w:t>
      </w:r>
      <w:r w:rsidR="00D619C3">
        <w:rPr>
          <w:rFonts w:ascii="Calibri" w:hAnsi="Calibri"/>
          <w:sz w:val="24"/>
          <w:szCs w:val="24"/>
        </w:rPr>
        <w:t xml:space="preserve">” </w:t>
      </w:r>
      <w:r w:rsidR="00016754">
        <w:rPr>
          <w:rFonts w:ascii="Calibri" w:hAnsi="Calibri"/>
          <w:sz w:val="24"/>
          <w:szCs w:val="24"/>
        </w:rPr>
        <w:t>– 25 uczestników</w:t>
      </w:r>
    </w:p>
    <w:p w:rsidR="000F37E4" w:rsidRDefault="000F37E4" w:rsidP="0035057B">
      <w:pPr>
        <w:pStyle w:val="Akapitzlist"/>
        <w:numPr>
          <w:ilvl w:val="0"/>
          <w:numId w:val="7"/>
        </w:numPr>
        <w:spacing w:after="0"/>
        <w:ind w:left="720"/>
        <w:jc w:val="both"/>
        <w:rPr>
          <w:rFonts w:ascii="Calibri" w:hAnsi="Calibri"/>
          <w:sz w:val="24"/>
          <w:szCs w:val="24"/>
        </w:rPr>
      </w:pPr>
      <w:r w:rsidRPr="00EF1502">
        <w:rPr>
          <w:rFonts w:ascii="Calibri" w:hAnsi="Calibri"/>
          <w:sz w:val="24"/>
          <w:szCs w:val="24"/>
        </w:rPr>
        <w:t>Zespół tanecz</w:t>
      </w:r>
      <w:r>
        <w:rPr>
          <w:rFonts w:ascii="Calibri" w:hAnsi="Calibri"/>
          <w:sz w:val="24"/>
          <w:szCs w:val="24"/>
        </w:rPr>
        <w:t>ny „Styl” Uniwersytet III Wiek</w:t>
      </w:r>
      <w:r w:rsidR="00016754">
        <w:rPr>
          <w:rFonts w:ascii="Calibri" w:hAnsi="Calibri"/>
          <w:sz w:val="24"/>
          <w:szCs w:val="24"/>
        </w:rPr>
        <w:t>u – 16 osób</w:t>
      </w:r>
    </w:p>
    <w:p w:rsidR="000F37E4" w:rsidRPr="00016754" w:rsidRDefault="00016754" w:rsidP="0035057B">
      <w:pPr>
        <w:pStyle w:val="Akapitzlist"/>
        <w:numPr>
          <w:ilvl w:val="0"/>
          <w:numId w:val="7"/>
        </w:numPr>
        <w:spacing w:after="0"/>
        <w:ind w:left="720"/>
        <w:jc w:val="both"/>
        <w:rPr>
          <w:rFonts w:ascii="Calibri" w:hAnsi="Calibri"/>
          <w:sz w:val="24"/>
          <w:szCs w:val="24"/>
        </w:rPr>
      </w:pPr>
      <w:r w:rsidRPr="00016754">
        <w:rPr>
          <w:rFonts w:ascii="Calibri" w:hAnsi="Calibri"/>
          <w:sz w:val="24"/>
          <w:szCs w:val="24"/>
        </w:rPr>
        <w:t xml:space="preserve">Zajęcia taneczne dla pań 20+ - 12 osób. </w:t>
      </w:r>
    </w:p>
    <w:p w:rsidR="000F37E4" w:rsidRPr="00E553D7" w:rsidRDefault="000F37E4" w:rsidP="0035057B">
      <w:pPr>
        <w:spacing w:after="0" w:line="276" w:lineRule="auto"/>
        <w:jc w:val="both"/>
        <w:rPr>
          <w:rFonts w:ascii="Calibri" w:hAnsi="Calibri"/>
          <w:sz w:val="24"/>
          <w:szCs w:val="24"/>
        </w:rPr>
      </w:pPr>
    </w:p>
    <w:p w:rsidR="000F37E4" w:rsidRPr="006A49D6" w:rsidRDefault="000F37E4" w:rsidP="0035057B">
      <w:pPr>
        <w:pStyle w:val="Akapitzlist"/>
        <w:spacing w:after="0"/>
        <w:jc w:val="both"/>
        <w:rPr>
          <w:rFonts w:ascii="Calibri" w:hAnsi="Calibri"/>
          <w:sz w:val="24"/>
          <w:szCs w:val="24"/>
        </w:rPr>
      </w:pPr>
    </w:p>
    <w:p w:rsidR="000F37E4" w:rsidRPr="005D39A7" w:rsidRDefault="00D40A9B" w:rsidP="0035057B">
      <w:pPr>
        <w:spacing w:line="276" w:lineRule="auto"/>
        <w:jc w:val="both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>W 201</w:t>
      </w:r>
      <w:r w:rsidR="00016754">
        <w:rPr>
          <w:rFonts w:ascii="Calibri" w:hAnsi="Calibri"/>
          <w:sz w:val="24"/>
          <w:szCs w:val="24"/>
        </w:rPr>
        <w:t>9</w:t>
      </w:r>
      <w:r w:rsidR="000F37E4" w:rsidRPr="005D39A7">
        <w:rPr>
          <w:rFonts w:ascii="Calibri" w:hAnsi="Calibri"/>
          <w:sz w:val="24"/>
          <w:szCs w:val="24"/>
        </w:rPr>
        <w:t xml:space="preserve"> roku </w:t>
      </w:r>
      <w:r w:rsidR="000F37E4">
        <w:rPr>
          <w:rFonts w:ascii="Calibri" w:hAnsi="Calibri"/>
          <w:sz w:val="24"/>
          <w:szCs w:val="24"/>
        </w:rPr>
        <w:t xml:space="preserve">uczestnicy zajęć tanecznych brali udział m.in. w: </w:t>
      </w:r>
    </w:p>
    <w:p w:rsidR="000F37E4" w:rsidRPr="006A49D6" w:rsidRDefault="000F37E4" w:rsidP="0035057B">
      <w:pPr>
        <w:spacing w:after="0" w:line="276" w:lineRule="auto"/>
        <w:ind w:firstLine="708"/>
        <w:jc w:val="both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Koncercie z okazji Dnia Babci i Dziadka</w:t>
      </w:r>
    </w:p>
    <w:p w:rsidR="000F37E4" w:rsidRPr="007523DA" w:rsidRDefault="000F37E4" w:rsidP="0035057B">
      <w:pPr>
        <w:pStyle w:val="Akapitzlist"/>
        <w:spacing w:after="0"/>
        <w:ind w:left="732"/>
        <w:jc w:val="both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 xml:space="preserve">- </w:t>
      </w:r>
      <w:r>
        <w:rPr>
          <w:rFonts w:ascii="Calibri" w:hAnsi="Calibri"/>
          <w:sz w:val="24"/>
          <w:szCs w:val="24"/>
        </w:rPr>
        <w:t xml:space="preserve">Powiatowym </w:t>
      </w:r>
      <w:r w:rsidRPr="006A49D6">
        <w:rPr>
          <w:rFonts w:ascii="Calibri" w:hAnsi="Calibri"/>
          <w:sz w:val="24"/>
          <w:szCs w:val="24"/>
        </w:rPr>
        <w:t xml:space="preserve"> Przeglądzie</w:t>
      </w:r>
      <w:r>
        <w:rPr>
          <w:rFonts w:ascii="Calibri" w:hAnsi="Calibri"/>
          <w:sz w:val="24"/>
          <w:szCs w:val="24"/>
        </w:rPr>
        <w:t xml:space="preserve"> Zespołów Tanecznych </w:t>
      </w:r>
    </w:p>
    <w:p w:rsidR="000F37E4" w:rsidRDefault="000F37E4" w:rsidP="0035057B">
      <w:pPr>
        <w:pStyle w:val="Akapitzlist"/>
        <w:spacing w:after="0"/>
        <w:ind w:left="732"/>
        <w:jc w:val="both"/>
        <w:rPr>
          <w:rFonts w:ascii="Calibri" w:hAnsi="Calibri"/>
          <w:sz w:val="24"/>
          <w:szCs w:val="24"/>
        </w:rPr>
      </w:pPr>
      <w:r w:rsidRPr="006A49D6">
        <w:rPr>
          <w:rFonts w:ascii="Calibri" w:hAnsi="Calibri"/>
          <w:sz w:val="24"/>
          <w:szCs w:val="24"/>
        </w:rPr>
        <w:t>- Koncercie n</w:t>
      </w:r>
      <w:r>
        <w:rPr>
          <w:rFonts w:ascii="Calibri" w:hAnsi="Calibri"/>
          <w:sz w:val="24"/>
          <w:szCs w:val="24"/>
        </w:rPr>
        <w:t>a zakończenie roku artystycznego</w:t>
      </w:r>
    </w:p>
    <w:p w:rsidR="000F37E4" w:rsidRDefault="00016754" w:rsidP="0035057B">
      <w:pPr>
        <w:pStyle w:val="Akapitzlist"/>
        <w:spacing w:after="0"/>
        <w:ind w:left="732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- Święcie</w:t>
      </w:r>
      <w:r w:rsidR="00E553D7">
        <w:rPr>
          <w:rFonts w:ascii="Calibri" w:hAnsi="Calibri"/>
          <w:sz w:val="24"/>
          <w:szCs w:val="24"/>
        </w:rPr>
        <w:t xml:space="preserve"> Drawy,</w:t>
      </w:r>
    </w:p>
    <w:p w:rsidR="00D40A9B" w:rsidRDefault="00016754" w:rsidP="0035057B">
      <w:pPr>
        <w:pStyle w:val="Akapitzlist"/>
        <w:spacing w:after="0"/>
        <w:ind w:left="732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- koncercie</w:t>
      </w:r>
      <w:r w:rsidR="00D40A9B">
        <w:rPr>
          <w:rFonts w:ascii="Calibri" w:hAnsi="Calibri"/>
          <w:sz w:val="24"/>
          <w:szCs w:val="24"/>
        </w:rPr>
        <w:t xml:space="preserve"> finałowy</w:t>
      </w:r>
      <w:r>
        <w:rPr>
          <w:rFonts w:ascii="Calibri" w:hAnsi="Calibri"/>
          <w:sz w:val="24"/>
          <w:szCs w:val="24"/>
        </w:rPr>
        <w:t>m</w:t>
      </w:r>
      <w:r w:rsidR="00D40A9B">
        <w:rPr>
          <w:rFonts w:ascii="Calibri" w:hAnsi="Calibri"/>
          <w:sz w:val="24"/>
          <w:szCs w:val="24"/>
        </w:rPr>
        <w:t xml:space="preserve"> Wielkiej Orkiestry Świątecznej Pomocy</w:t>
      </w:r>
    </w:p>
    <w:p w:rsidR="004918A4" w:rsidRDefault="004918A4" w:rsidP="0035057B">
      <w:pPr>
        <w:spacing w:after="0" w:line="276" w:lineRule="auto"/>
        <w:jc w:val="both"/>
        <w:rPr>
          <w:rFonts w:ascii="Calibri" w:hAnsi="Calibri"/>
          <w:sz w:val="24"/>
          <w:szCs w:val="24"/>
        </w:rPr>
      </w:pPr>
    </w:p>
    <w:p w:rsidR="004918A4" w:rsidRDefault="004918A4" w:rsidP="0035057B">
      <w:pPr>
        <w:spacing w:after="0" w:line="276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Małgorzata Szumlańska </w:t>
      </w:r>
      <w:r>
        <w:rPr>
          <w:rFonts w:ascii="Calibri" w:hAnsi="Calibri"/>
          <w:sz w:val="24"/>
          <w:szCs w:val="24"/>
        </w:rPr>
        <w:t xml:space="preserve">prowadziła swoje zajęcia z dwoma grupami: </w:t>
      </w:r>
    </w:p>
    <w:p w:rsidR="004918A4" w:rsidRDefault="004918A4" w:rsidP="0035057B">
      <w:pPr>
        <w:pStyle w:val="Akapitzlist"/>
        <w:numPr>
          <w:ilvl w:val="0"/>
          <w:numId w:val="23"/>
        </w:numPr>
        <w:spacing w:after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Zespół taneczny „LUZ I” – 20 osób (młodzież w wieku 12-15 lat);</w:t>
      </w:r>
    </w:p>
    <w:p w:rsidR="004918A4" w:rsidRDefault="004918A4" w:rsidP="0035057B">
      <w:pPr>
        <w:pStyle w:val="Akapitzlist"/>
        <w:numPr>
          <w:ilvl w:val="0"/>
          <w:numId w:val="23"/>
        </w:numPr>
        <w:spacing w:after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Zespół taneczny „LUZ II” – 15 osób (dzieci w wieku 7-10 lat). </w:t>
      </w:r>
    </w:p>
    <w:p w:rsidR="004918A4" w:rsidRDefault="004918A4" w:rsidP="0035057B">
      <w:pPr>
        <w:spacing w:after="0" w:line="276" w:lineRule="auto"/>
        <w:jc w:val="both"/>
        <w:rPr>
          <w:rFonts w:ascii="Calibri" w:hAnsi="Calibri"/>
          <w:sz w:val="24"/>
          <w:szCs w:val="24"/>
        </w:rPr>
      </w:pPr>
    </w:p>
    <w:p w:rsidR="004918A4" w:rsidRPr="00FC17FE" w:rsidRDefault="004918A4" w:rsidP="0035057B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FC17FE">
        <w:rPr>
          <w:rFonts w:asciiTheme="minorHAnsi" w:hAnsiTheme="minorHAnsi" w:cstheme="minorHAnsi"/>
        </w:rPr>
        <w:t>Zajęcia odbywały się we wtorki i czwartki od godz. 17.00 do godz. 19.00. Obydwie formacje taneczne w roku 2019 wzięły udział w koncercie z okazji „Dnia Babci i Dziadka”.</w:t>
      </w:r>
    </w:p>
    <w:p w:rsidR="000F37E4" w:rsidRDefault="000F37E4" w:rsidP="0035057B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35057B" w:rsidRDefault="0035057B" w:rsidP="0035057B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35057B" w:rsidRDefault="0035057B" w:rsidP="0035057B">
      <w:pPr>
        <w:spacing w:line="276" w:lineRule="auto"/>
        <w:jc w:val="both"/>
        <w:rPr>
          <w:rFonts w:ascii="Calibri" w:hAnsi="Calibri"/>
          <w:sz w:val="24"/>
          <w:szCs w:val="24"/>
        </w:rPr>
      </w:pPr>
    </w:p>
    <w:p w:rsidR="000F37E4" w:rsidRPr="002A792D" w:rsidRDefault="002A792D" w:rsidP="00E42985">
      <w:pPr>
        <w:pStyle w:val="Nagwek2"/>
        <w:numPr>
          <w:ilvl w:val="0"/>
          <w:numId w:val="13"/>
        </w:numPr>
        <w:ind w:left="0" w:firstLine="54"/>
      </w:pPr>
      <w:r w:rsidRPr="002A792D">
        <w:t>ORGANIZACJA IMPREZ I WYDARZEŃ KULTURALNYCH + PROMOCJA</w:t>
      </w:r>
    </w:p>
    <w:p w:rsidR="00C44EDC" w:rsidRDefault="00C44EDC" w:rsidP="00E42985">
      <w:pPr>
        <w:pStyle w:val="Nagwek3"/>
        <w:numPr>
          <w:ilvl w:val="0"/>
          <w:numId w:val="37"/>
        </w:numPr>
      </w:pPr>
      <w:r>
        <w:t>ORGANIZACJA IMPREZ</w:t>
      </w:r>
    </w:p>
    <w:p w:rsidR="00C44EDC" w:rsidRPr="00C44EDC" w:rsidRDefault="00C44EDC" w:rsidP="00C44EDC"/>
    <w:p w:rsidR="000F37E4" w:rsidRDefault="00FC17FE" w:rsidP="00EB021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Wykaz imprez i wydarzeń kulturalnych zorganizowanych przez Złocieniecki Ośrodek Kultury w roku 2019. </w:t>
      </w:r>
    </w:p>
    <w:tbl>
      <w:tblPr>
        <w:tblStyle w:val="Jasnasiatkaakcent1"/>
        <w:tblW w:w="5333" w:type="pct"/>
        <w:tblInd w:w="-436" w:type="dxa"/>
        <w:tblCellMar>
          <w:left w:w="77" w:type="dxa"/>
        </w:tblCellMar>
        <w:tblLook w:val="04A0" w:firstRow="1" w:lastRow="0" w:firstColumn="1" w:lastColumn="0" w:noHBand="0" w:noVBand="1"/>
      </w:tblPr>
      <w:tblGrid>
        <w:gridCol w:w="1195"/>
        <w:gridCol w:w="1890"/>
        <w:gridCol w:w="2005"/>
        <w:gridCol w:w="1452"/>
        <w:gridCol w:w="1481"/>
        <w:gridCol w:w="1632"/>
      </w:tblGrid>
      <w:tr w:rsidR="00D40A9B" w:rsidRPr="00CE01AE" w:rsidTr="005548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Borders>
              <w:bottom w:val="single" w:sz="18" w:space="0" w:color="4F81BD"/>
            </w:tcBorders>
            <w:shd w:val="clear" w:color="auto" w:fill="auto"/>
            <w:tcMar>
              <w:left w:w="77" w:type="dxa"/>
            </w:tcMar>
            <w:vAlign w:val="center"/>
          </w:tcPr>
          <w:p w:rsidR="00D40A9B" w:rsidRPr="005F797E" w:rsidRDefault="00D40A9B" w:rsidP="00D40A9B">
            <w:pPr>
              <w:pStyle w:val="Cytat"/>
              <w:spacing w:after="0" w:line="240" w:lineRule="auto"/>
              <w:rPr>
                <w:rFonts w:asciiTheme="minorHAnsi" w:hAnsiTheme="minorHAnsi" w:cstheme="minorHAnsi"/>
                <w:i w:val="0"/>
                <w:sz w:val="24"/>
                <w:szCs w:val="24"/>
              </w:rPr>
            </w:pPr>
            <w:r w:rsidRPr="005F797E">
              <w:rPr>
                <w:rFonts w:asciiTheme="minorHAnsi" w:hAnsiTheme="minorHAnsi" w:cstheme="minorHAnsi"/>
                <w:i w:val="0"/>
                <w:sz w:val="24"/>
                <w:szCs w:val="24"/>
              </w:rPr>
              <w:t>DATA</w:t>
            </w:r>
          </w:p>
        </w:tc>
        <w:tc>
          <w:tcPr>
            <w:tcW w:w="979" w:type="pct"/>
            <w:tcBorders>
              <w:bottom w:val="single" w:sz="18" w:space="0" w:color="4F81BD"/>
            </w:tcBorders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WYDARZENIE</w:t>
            </w:r>
          </w:p>
        </w:tc>
        <w:tc>
          <w:tcPr>
            <w:tcW w:w="1038" w:type="pct"/>
            <w:tcBorders>
              <w:bottom w:val="single" w:sz="18" w:space="0" w:color="4F81BD"/>
            </w:tcBorders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OPIS</w:t>
            </w:r>
          </w:p>
        </w:tc>
        <w:tc>
          <w:tcPr>
            <w:tcW w:w="752" w:type="pct"/>
            <w:tcBorders>
              <w:bottom w:val="single" w:sz="18" w:space="0" w:color="4F81BD"/>
            </w:tcBorders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MIEJSCE</w:t>
            </w:r>
          </w:p>
        </w:tc>
        <w:tc>
          <w:tcPr>
            <w:tcW w:w="767" w:type="pct"/>
            <w:tcBorders>
              <w:bottom w:val="single" w:sz="18" w:space="0" w:color="4F81BD"/>
            </w:tcBorders>
            <w:shd w:val="clear" w:color="auto" w:fill="auto"/>
            <w:tcMar>
              <w:left w:w="77" w:type="dxa"/>
            </w:tcMar>
            <w:vAlign w:val="center"/>
          </w:tcPr>
          <w:p w:rsidR="00D40A9B" w:rsidRPr="00CE01AE" w:rsidRDefault="00D40A9B" w:rsidP="00D40A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ORGA-</w:t>
            </w:r>
          </w:p>
          <w:p w:rsidR="00D40A9B" w:rsidRPr="00CE01AE" w:rsidRDefault="00D40A9B" w:rsidP="00D40A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NIZATOR</w:t>
            </w:r>
          </w:p>
        </w:tc>
        <w:tc>
          <w:tcPr>
            <w:tcW w:w="845" w:type="pct"/>
            <w:tcBorders>
              <w:bottom w:val="single" w:sz="18" w:space="0" w:color="4F81BD"/>
            </w:tcBorders>
            <w:shd w:val="clear" w:color="auto" w:fill="auto"/>
            <w:tcMar>
              <w:left w:w="77" w:type="dxa"/>
            </w:tcMar>
          </w:tcPr>
          <w:p w:rsidR="00D40A9B" w:rsidRPr="00CE01AE" w:rsidRDefault="00D40A9B" w:rsidP="00D40A9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LICZBA UCZESTNI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r w:rsidRPr="00CE01AE">
              <w:rPr>
                <w:rFonts w:asciiTheme="minorHAnsi" w:hAnsiTheme="minorHAnsi" w:cstheme="minorHAnsi"/>
                <w:sz w:val="24"/>
                <w:szCs w:val="24"/>
              </w:rPr>
              <w:t>KÓW</w:t>
            </w:r>
          </w:p>
        </w:tc>
      </w:tr>
      <w:tr w:rsidR="00D40A9B" w:rsidRPr="00CE01AE" w:rsidTr="00C44E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Borders>
              <w:bottom w:val="single" w:sz="18" w:space="0" w:color="4F81BD"/>
            </w:tcBorders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D40A9B" w:rsidRPr="00864990" w:rsidRDefault="00D40A9B" w:rsidP="00864990">
            <w:pPr>
              <w:rPr>
                <w:rFonts w:asciiTheme="minorHAnsi" w:hAnsiTheme="minorHAnsi" w:cstheme="minorBidi"/>
                <w:sz w:val="22"/>
              </w:rPr>
            </w:pPr>
            <w:r w:rsidRPr="00864990">
              <w:rPr>
                <w:rFonts w:asciiTheme="minorHAnsi" w:hAnsiTheme="minorHAnsi" w:cstheme="minorBidi"/>
                <w:sz w:val="22"/>
              </w:rPr>
              <w:t>0</w:t>
            </w:r>
            <w:r w:rsidR="00864990">
              <w:rPr>
                <w:rFonts w:asciiTheme="minorHAnsi" w:hAnsiTheme="minorHAnsi" w:cstheme="minorBidi"/>
                <w:sz w:val="22"/>
              </w:rPr>
              <w:t>5.01.2019</w:t>
            </w:r>
          </w:p>
        </w:tc>
        <w:tc>
          <w:tcPr>
            <w:tcW w:w="979" w:type="pct"/>
            <w:tcBorders>
              <w:bottom w:val="single" w:sz="18" w:space="0" w:color="4F81BD"/>
            </w:tcBorders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Gala Noworoczna – Operetka nie taka straszna</w:t>
            </w:r>
          </w:p>
        </w:tc>
        <w:tc>
          <w:tcPr>
            <w:tcW w:w="1038" w:type="pct"/>
            <w:tcBorders>
              <w:bottom w:val="single" w:sz="18" w:space="0" w:color="4F81BD"/>
            </w:tcBorders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Gala operetkowa w wykonaniu zespołu ARTIS oraz solistów</w:t>
            </w:r>
          </w:p>
        </w:tc>
        <w:tc>
          <w:tcPr>
            <w:tcW w:w="752" w:type="pct"/>
            <w:tcBorders>
              <w:bottom w:val="single" w:sz="18" w:space="0" w:color="4F81BD"/>
            </w:tcBorders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D40A9B" w:rsidRPr="00864990" w:rsidRDefault="00D40A9B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sala kinowa</w:t>
            </w:r>
          </w:p>
        </w:tc>
        <w:tc>
          <w:tcPr>
            <w:tcW w:w="767" w:type="pct"/>
            <w:tcBorders>
              <w:bottom w:val="single" w:sz="18" w:space="0" w:color="4F81BD"/>
            </w:tcBorders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D40A9B" w:rsidRPr="00864990" w:rsidRDefault="00D40A9B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tcBorders>
              <w:bottom w:val="single" w:sz="18" w:space="0" w:color="4F81BD"/>
            </w:tcBorders>
            <w:shd w:val="clear" w:color="auto" w:fill="DEEAF6" w:themeFill="accent1" w:themeFillTint="33"/>
            <w:tcMar>
              <w:left w:w="77" w:type="dxa"/>
            </w:tcMar>
          </w:tcPr>
          <w:p w:rsidR="00D40A9B" w:rsidRPr="00864990" w:rsidRDefault="00864990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220</w:t>
            </w:r>
          </w:p>
        </w:tc>
      </w:tr>
      <w:tr w:rsidR="00D40A9B" w:rsidRPr="00CE01AE" w:rsidTr="005548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13.01.2019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27. Finał Wielkiej Orkiestry Świątecznej Pomocy</w:t>
            </w:r>
          </w:p>
        </w:tc>
        <w:tc>
          <w:tcPr>
            <w:tcW w:w="1038" w:type="pct"/>
            <w:tcMar>
              <w:left w:w="77" w:type="dxa"/>
            </w:tcMar>
          </w:tcPr>
          <w:p w:rsidR="00D40A9B" w:rsidRPr="00864990" w:rsidRDefault="00864990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Koncerty i licytacje na sali widowiskowej ZOK, światełko do nieba na rynku, kwesta uliczna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864990" w:rsidRDefault="00D40A9B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 xml:space="preserve">sala </w:t>
            </w:r>
            <w:r w:rsidR="00864990">
              <w:rPr>
                <w:sz w:val="22"/>
              </w:rPr>
              <w:t>widowiskowa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D40A9B" w:rsidRPr="00864990" w:rsidRDefault="00D40A9B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  <w:r w:rsidR="00864990">
              <w:rPr>
                <w:sz w:val="22"/>
              </w:rPr>
              <w:t>, szef sztabu Joanna Krzoska</w:t>
            </w:r>
          </w:p>
        </w:tc>
        <w:tc>
          <w:tcPr>
            <w:tcW w:w="845" w:type="pct"/>
            <w:tcMar>
              <w:left w:w="77" w:type="dxa"/>
            </w:tcMar>
          </w:tcPr>
          <w:p w:rsidR="00D40A9B" w:rsidRPr="00864990" w:rsidRDefault="00864990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500</w:t>
            </w:r>
          </w:p>
        </w:tc>
      </w:tr>
      <w:tr w:rsidR="00D40A9B" w:rsidRPr="00CE01AE" w:rsidTr="00C44E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16.01.2019</w:t>
            </w:r>
          </w:p>
        </w:tc>
        <w:tc>
          <w:tcPr>
            <w:tcW w:w="97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Złocienieckie Koło Filmowe – „Fuga”</w:t>
            </w:r>
          </w:p>
        </w:tc>
        <w:tc>
          <w:tcPr>
            <w:tcW w:w="1038" w:type="pct"/>
            <w:shd w:val="clear" w:color="auto" w:fill="DEEAF6" w:themeFill="accent1" w:themeFillTint="33"/>
            <w:tcMar>
              <w:left w:w="77" w:type="dxa"/>
            </w:tcMar>
          </w:tcPr>
          <w:p w:rsidR="00D40A9B" w:rsidRPr="00864990" w:rsidRDefault="00864990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Projekcja filmu FUGA</w:t>
            </w:r>
          </w:p>
        </w:tc>
        <w:tc>
          <w:tcPr>
            <w:tcW w:w="752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kinowa</w:t>
            </w:r>
          </w:p>
        </w:tc>
        <w:tc>
          <w:tcPr>
            <w:tcW w:w="767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ZOK</w:t>
            </w:r>
          </w:p>
        </w:tc>
        <w:tc>
          <w:tcPr>
            <w:tcW w:w="845" w:type="pct"/>
            <w:shd w:val="clear" w:color="auto" w:fill="DEEAF6" w:themeFill="accent1" w:themeFillTint="33"/>
            <w:tcMar>
              <w:left w:w="77" w:type="dxa"/>
            </w:tcMar>
          </w:tcPr>
          <w:p w:rsidR="00D40A9B" w:rsidRPr="00864990" w:rsidRDefault="00864990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</w:tr>
      <w:tr w:rsidR="00D40A9B" w:rsidRPr="00CE01AE" w:rsidTr="005548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auto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25.01.2019</w:t>
            </w:r>
          </w:p>
        </w:tc>
        <w:tc>
          <w:tcPr>
            <w:tcW w:w="979" w:type="pct"/>
            <w:shd w:val="clear" w:color="auto" w:fill="auto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Muzyczny Piątek – Dyskoteka karnawałowa</w:t>
            </w:r>
          </w:p>
        </w:tc>
        <w:tc>
          <w:tcPr>
            <w:tcW w:w="1038" w:type="pct"/>
            <w:shd w:val="clear" w:color="auto" w:fill="auto"/>
            <w:tcMar>
              <w:left w:w="77" w:type="dxa"/>
            </w:tcMar>
          </w:tcPr>
          <w:p w:rsidR="00D40A9B" w:rsidRPr="00864990" w:rsidRDefault="00864990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Dyskoteka w stylu lat 80. </w:t>
            </w:r>
          </w:p>
        </w:tc>
        <w:tc>
          <w:tcPr>
            <w:tcW w:w="752" w:type="pct"/>
            <w:shd w:val="clear" w:color="auto" w:fill="auto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widowiskowa</w:t>
            </w:r>
          </w:p>
        </w:tc>
        <w:tc>
          <w:tcPr>
            <w:tcW w:w="767" w:type="pct"/>
            <w:shd w:val="clear" w:color="auto" w:fill="auto"/>
            <w:tcMar>
              <w:left w:w="77" w:type="dxa"/>
            </w:tcMar>
            <w:vAlign w:val="center"/>
          </w:tcPr>
          <w:p w:rsidR="00D40A9B" w:rsidRPr="00864990" w:rsidRDefault="00D40A9B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shd w:val="clear" w:color="auto" w:fill="auto"/>
            <w:tcMar>
              <w:left w:w="77" w:type="dxa"/>
            </w:tcMar>
          </w:tcPr>
          <w:p w:rsidR="00D40A9B" w:rsidRPr="00864990" w:rsidRDefault="00864990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200</w:t>
            </w:r>
          </w:p>
        </w:tc>
      </w:tr>
      <w:tr w:rsidR="00D40A9B" w:rsidRPr="00CE01AE" w:rsidTr="00554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06.02.2019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Złocienieckie Koło Filmowe</w:t>
            </w:r>
          </w:p>
        </w:tc>
        <w:tc>
          <w:tcPr>
            <w:tcW w:w="1038" w:type="pct"/>
            <w:tcMar>
              <w:left w:w="77" w:type="dxa"/>
            </w:tcMar>
          </w:tcPr>
          <w:p w:rsidR="00D40A9B" w:rsidRPr="00864990" w:rsidRDefault="00864990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Projekcja filmu „Roma”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kinowa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D40A9B" w:rsidRPr="00864990" w:rsidRDefault="00D40A9B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D40A9B" w:rsidRPr="00864990" w:rsidRDefault="00864990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</w:tr>
      <w:tr w:rsidR="00FC17FE" w:rsidRPr="00CE01AE" w:rsidTr="005548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FC17FE" w:rsidRPr="00FC17FE" w:rsidRDefault="00FC17FE" w:rsidP="00864990">
            <w:pPr>
              <w:rPr>
                <w:rFonts w:asciiTheme="minorHAnsi" w:hAnsiTheme="minorHAnsi" w:cstheme="minorHAnsi"/>
                <w:sz w:val="22"/>
              </w:rPr>
            </w:pPr>
            <w:r w:rsidRPr="00FC17FE">
              <w:rPr>
                <w:rFonts w:asciiTheme="minorHAnsi" w:hAnsiTheme="minorHAnsi" w:cstheme="minorHAnsi"/>
                <w:sz w:val="22"/>
              </w:rPr>
              <w:t>09.02.2019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FC17FE" w:rsidRPr="00795B2A" w:rsidRDefault="00795B2A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795B2A">
              <w:rPr>
                <w:sz w:val="22"/>
              </w:rPr>
              <w:t>Koncert karnawałowy</w:t>
            </w:r>
          </w:p>
        </w:tc>
        <w:tc>
          <w:tcPr>
            <w:tcW w:w="1038" w:type="pct"/>
            <w:tcMar>
              <w:left w:w="77" w:type="dxa"/>
            </w:tcMar>
          </w:tcPr>
          <w:p w:rsidR="00FC17FE" w:rsidRPr="00795B2A" w:rsidRDefault="00795B2A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795B2A">
              <w:rPr>
                <w:sz w:val="22"/>
              </w:rPr>
              <w:t xml:space="preserve">Retransmisja koncertu karnawałowego </w:t>
            </w:r>
            <w:proofErr w:type="spellStart"/>
            <w:r w:rsidRPr="00795B2A">
              <w:rPr>
                <w:sz w:val="22"/>
              </w:rPr>
              <w:t>Adre</w:t>
            </w:r>
            <w:proofErr w:type="spellEnd"/>
            <w:r w:rsidRPr="00795B2A">
              <w:rPr>
                <w:sz w:val="22"/>
              </w:rPr>
              <w:t xml:space="preserve"> </w:t>
            </w:r>
            <w:proofErr w:type="spellStart"/>
            <w:r w:rsidRPr="00795B2A">
              <w:rPr>
                <w:sz w:val="22"/>
              </w:rPr>
              <w:t>Rieu</w:t>
            </w:r>
            <w:proofErr w:type="spellEnd"/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FC17FE" w:rsidRPr="00795B2A" w:rsidRDefault="00795B2A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795B2A">
              <w:rPr>
                <w:sz w:val="22"/>
              </w:rPr>
              <w:t xml:space="preserve">Sala kinowa 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FC17FE" w:rsidRPr="00795B2A" w:rsidRDefault="00795B2A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795B2A">
              <w:rPr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FC17FE" w:rsidRPr="00795B2A" w:rsidRDefault="00795B2A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795B2A">
              <w:rPr>
                <w:sz w:val="22"/>
              </w:rPr>
              <w:t>100</w:t>
            </w:r>
          </w:p>
        </w:tc>
      </w:tr>
      <w:tr w:rsidR="00D40A9B" w:rsidRPr="00CE01AE" w:rsidTr="00554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10.02.2019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Spektakl teatralny </w:t>
            </w:r>
          </w:p>
        </w:tc>
        <w:tc>
          <w:tcPr>
            <w:tcW w:w="1038" w:type="pct"/>
            <w:tcMar>
              <w:left w:w="77" w:type="dxa"/>
            </w:tcMar>
          </w:tcPr>
          <w:p w:rsidR="00D40A9B" w:rsidRPr="00864990" w:rsidRDefault="00864990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Bałtycki Teatr Dramatyczny – sztuka „Związek otwarty”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864990" w:rsidRDefault="00D40A9B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sala kinowa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D40A9B" w:rsidRPr="00864990" w:rsidRDefault="00D40A9B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D40A9B" w:rsidRPr="00864990" w:rsidRDefault="00864990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200</w:t>
            </w:r>
          </w:p>
        </w:tc>
      </w:tr>
      <w:tr w:rsidR="00D40A9B" w:rsidRPr="00CE01AE" w:rsidTr="005548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22.02.2019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Muzyczny Piątek</w:t>
            </w:r>
          </w:p>
        </w:tc>
        <w:tc>
          <w:tcPr>
            <w:tcW w:w="1038" w:type="pct"/>
            <w:tcMar>
              <w:left w:w="77" w:type="dxa"/>
            </w:tcMar>
          </w:tcPr>
          <w:p w:rsidR="00D40A9B" w:rsidRPr="00864990" w:rsidRDefault="00864990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Koncert zespołu Główny Zawór Jazzu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widowiskowa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D40A9B" w:rsidRPr="00864990" w:rsidRDefault="00D40A9B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D40A9B" w:rsidRPr="00864990" w:rsidRDefault="00864990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</w:tr>
      <w:tr w:rsidR="00D40A9B" w:rsidRPr="00CE01AE" w:rsidTr="00C44E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06.03.2019</w:t>
            </w:r>
          </w:p>
        </w:tc>
        <w:tc>
          <w:tcPr>
            <w:tcW w:w="97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Złocienieckie Koło Filmowe</w:t>
            </w:r>
          </w:p>
        </w:tc>
        <w:tc>
          <w:tcPr>
            <w:tcW w:w="1038" w:type="pct"/>
            <w:shd w:val="clear" w:color="auto" w:fill="DEEAF6" w:themeFill="accent1" w:themeFillTint="33"/>
            <w:tcMar>
              <w:left w:w="77" w:type="dxa"/>
            </w:tcMar>
          </w:tcPr>
          <w:p w:rsidR="00D40A9B" w:rsidRPr="00864990" w:rsidRDefault="00864990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Projekcja filmu „</w:t>
            </w:r>
            <w:proofErr w:type="spellStart"/>
            <w:r>
              <w:rPr>
                <w:sz w:val="22"/>
              </w:rPr>
              <w:t>Kafarnaum</w:t>
            </w:r>
            <w:proofErr w:type="spellEnd"/>
            <w:r>
              <w:rPr>
                <w:sz w:val="22"/>
              </w:rPr>
              <w:t>”</w:t>
            </w:r>
          </w:p>
        </w:tc>
        <w:tc>
          <w:tcPr>
            <w:tcW w:w="752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D40A9B" w:rsidRPr="00864990" w:rsidRDefault="00D40A9B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Sala kinowa</w:t>
            </w:r>
          </w:p>
        </w:tc>
        <w:tc>
          <w:tcPr>
            <w:tcW w:w="767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D40A9B" w:rsidRPr="00864990" w:rsidRDefault="00D40A9B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shd w:val="clear" w:color="auto" w:fill="DEEAF6" w:themeFill="accent1" w:themeFillTint="33"/>
            <w:tcMar>
              <w:left w:w="77" w:type="dxa"/>
            </w:tcMar>
          </w:tcPr>
          <w:p w:rsidR="00D40A9B" w:rsidRPr="00864990" w:rsidRDefault="00864990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</w:tr>
      <w:tr w:rsidR="00D40A9B" w:rsidRPr="00CE01AE" w:rsidTr="00C44E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22.03.2019</w:t>
            </w:r>
          </w:p>
        </w:tc>
        <w:tc>
          <w:tcPr>
            <w:tcW w:w="979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Koncert</w:t>
            </w:r>
          </w:p>
        </w:tc>
        <w:tc>
          <w:tcPr>
            <w:tcW w:w="1038" w:type="pct"/>
            <w:shd w:val="clear" w:color="auto" w:fill="FFFFFF" w:themeFill="background1"/>
            <w:tcMar>
              <w:left w:w="77" w:type="dxa"/>
            </w:tcMar>
          </w:tcPr>
          <w:p w:rsidR="00D40A9B" w:rsidRPr="00864990" w:rsidRDefault="00864990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Koncert „7 nut na wiosnę” w wykonaniu lokalnych artystów</w:t>
            </w:r>
          </w:p>
        </w:tc>
        <w:tc>
          <w:tcPr>
            <w:tcW w:w="752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D40A9B" w:rsidRPr="00864990" w:rsidRDefault="00864990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kinowa</w:t>
            </w:r>
          </w:p>
        </w:tc>
        <w:tc>
          <w:tcPr>
            <w:tcW w:w="767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D40A9B" w:rsidRPr="00864990" w:rsidRDefault="00D40A9B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shd w:val="clear" w:color="auto" w:fill="FFFFFF" w:themeFill="background1"/>
            <w:tcMar>
              <w:left w:w="77" w:type="dxa"/>
            </w:tcMar>
          </w:tcPr>
          <w:p w:rsidR="00D40A9B" w:rsidRPr="00864990" w:rsidRDefault="00864990" w:rsidP="0086499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</w:tr>
      <w:tr w:rsidR="00D40A9B" w:rsidRPr="00CE01AE" w:rsidTr="00554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D40A9B" w:rsidRPr="00864990" w:rsidRDefault="00175946" w:rsidP="00864990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26.03.2019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D40A9B" w:rsidRPr="00864990" w:rsidRDefault="00175946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Wernisaż wystawy</w:t>
            </w:r>
          </w:p>
        </w:tc>
        <w:tc>
          <w:tcPr>
            <w:tcW w:w="1038" w:type="pct"/>
            <w:tcMar>
              <w:left w:w="77" w:type="dxa"/>
            </w:tcMar>
          </w:tcPr>
          <w:p w:rsidR="00D40A9B" w:rsidRPr="00864990" w:rsidRDefault="00175946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Wystawa ceramiki A. Balińskiej „Niebezpieczeństwo Baobabów”</w:t>
            </w:r>
          </w:p>
          <w:p w:rsidR="00D40A9B" w:rsidRPr="00864990" w:rsidRDefault="00D40A9B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D40A9B" w:rsidRPr="00864990" w:rsidRDefault="00175946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Galeria na ścianie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D40A9B" w:rsidRPr="00864990" w:rsidRDefault="00D40A9B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D40A9B" w:rsidRPr="00864990" w:rsidRDefault="00175946" w:rsidP="008649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Wernisaż – 80, odwiedzających wystawę – 2000</w:t>
            </w:r>
          </w:p>
        </w:tc>
      </w:tr>
      <w:tr w:rsidR="00175946" w:rsidRPr="00CE01AE" w:rsidTr="005548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29-31.03.2019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V Festiwal Podróżniczy 16 Południk</w:t>
            </w:r>
          </w:p>
        </w:tc>
        <w:tc>
          <w:tcPr>
            <w:tcW w:w="1038" w:type="pct"/>
            <w:tcMar>
              <w:left w:w="77" w:type="dxa"/>
            </w:tcMar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Warsztaty plastyczne, kosmetyczne, jogi i inne; prezentacje podróżnicze, spotkania z podróżnikami, koncerty muzyczne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sala kinowa, sala widowiskowa</w:t>
            </w:r>
            <w:r>
              <w:rPr>
                <w:sz w:val="22"/>
              </w:rPr>
              <w:t>, hol kina, pracownia plastyczna, sala baletowa</w:t>
            </w:r>
            <w:r w:rsidRPr="00864990">
              <w:rPr>
                <w:sz w:val="22"/>
              </w:rPr>
              <w:t xml:space="preserve"> 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400</w:t>
            </w:r>
          </w:p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</w:p>
        </w:tc>
      </w:tr>
      <w:tr w:rsidR="00175946" w:rsidRPr="00CE01AE" w:rsidTr="00C44E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03.04.2019</w:t>
            </w:r>
          </w:p>
        </w:tc>
        <w:tc>
          <w:tcPr>
            <w:tcW w:w="97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Złocienieckie Koło Filmowe</w:t>
            </w:r>
          </w:p>
        </w:tc>
        <w:tc>
          <w:tcPr>
            <w:tcW w:w="1038" w:type="pct"/>
            <w:shd w:val="clear" w:color="auto" w:fill="DEEAF6" w:themeFill="accent1" w:themeFillTint="33"/>
            <w:tcMar>
              <w:left w:w="77" w:type="dxa"/>
            </w:tcMar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Projekcja filmu „Szczęśliwy </w:t>
            </w:r>
            <w:proofErr w:type="spellStart"/>
            <w:r>
              <w:rPr>
                <w:sz w:val="22"/>
              </w:rPr>
              <w:t>Lazarro</w:t>
            </w:r>
            <w:proofErr w:type="spellEnd"/>
            <w:r>
              <w:rPr>
                <w:sz w:val="22"/>
              </w:rPr>
              <w:t>”</w:t>
            </w:r>
          </w:p>
        </w:tc>
        <w:tc>
          <w:tcPr>
            <w:tcW w:w="752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Sala kinowa</w:t>
            </w:r>
          </w:p>
        </w:tc>
        <w:tc>
          <w:tcPr>
            <w:tcW w:w="767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shd w:val="clear" w:color="auto" w:fill="DEEAF6" w:themeFill="accent1" w:themeFillTint="33"/>
            <w:tcMar>
              <w:left w:w="77" w:type="dxa"/>
            </w:tcMar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</w:tr>
      <w:tr w:rsidR="00175946" w:rsidRPr="00CE01AE" w:rsidTr="00C44E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07.04.2019</w:t>
            </w:r>
          </w:p>
        </w:tc>
        <w:tc>
          <w:tcPr>
            <w:tcW w:w="979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Spektakl teatralny</w:t>
            </w:r>
          </w:p>
        </w:tc>
        <w:tc>
          <w:tcPr>
            <w:tcW w:w="1038" w:type="pct"/>
            <w:shd w:val="clear" w:color="auto" w:fill="FFFFFF" w:themeFill="background1"/>
            <w:tcMar>
              <w:left w:w="77" w:type="dxa"/>
            </w:tcMar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Bałtycki Teatr Dramatyczny – „Kolacja dla głupca”</w:t>
            </w:r>
          </w:p>
        </w:tc>
        <w:tc>
          <w:tcPr>
            <w:tcW w:w="752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kinowa</w:t>
            </w:r>
          </w:p>
        </w:tc>
        <w:tc>
          <w:tcPr>
            <w:tcW w:w="767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shd w:val="clear" w:color="auto" w:fill="FFFFFF" w:themeFill="background1"/>
            <w:tcMar>
              <w:left w:w="77" w:type="dxa"/>
            </w:tcMar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200</w:t>
            </w:r>
          </w:p>
        </w:tc>
      </w:tr>
      <w:tr w:rsidR="00175946" w:rsidRPr="00CE01AE" w:rsidTr="00C44E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08.04.2019</w:t>
            </w:r>
          </w:p>
        </w:tc>
        <w:tc>
          <w:tcPr>
            <w:tcW w:w="97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Konkurs plastyczny</w:t>
            </w:r>
          </w:p>
        </w:tc>
        <w:tc>
          <w:tcPr>
            <w:tcW w:w="1038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Powiatowy Konkurs Palmy, Pisanki Wielkanocne – finał konkursu, połączony z wystawą prac</w:t>
            </w:r>
          </w:p>
        </w:tc>
        <w:tc>
          <w:tcPr>
            <w:tcW w:w="752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kinowa</w:t>
            </w:r>
          </w:p>
        </w:tc>
        <w:tc>
          <w:tcPr>
            <w:tcW w:w="767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shd w:val="clear" w:color="auto" w:fill="DEEAF6" w:themeFill="accent1" w:themeFillTint="33"/>
            <w:tcMar>
              <w:left w:w="77" w:type="dxa"/>
            </w:tcMar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130 prac, uczestników finału, odwiedzających wystawę - 500</w:t>
            </w:r>
          </w:p>
        </w:tc>
      </w:tr>
      <w:tr w:rsidR="00175946" w:rsidRPr="00CE01AE" w:rsidTr="00C44E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12.04.2019</w:t>
            </w:r>
          </w:p>
        </w:tc>
        <w:tc>
          <w:tcPr>
            <w:tcW w:w="979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Jarmark wielkanocny</w:t>
            </w:r>
          </w:p>
        </w:tc>
        <w:tc>
          <w:tcPr>
            <w:tcW w:w="1038" w:type="pct"/>
            <w:shd w:val="clear" w:color="auto" w:fill="FFFFFF" w:themeFill="background1"/>
            <w:tcMar>
              <w:left w:w="77" w:type="dxa"/>
            </w:tcMar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Jarmark rękodzieła i wyrobów tradycyjnych</w:t>
            </w:r>
          </w:p>
        </w:tc>
        <w:tc>
          <w:tcPr>
            <w:tcW w:w="752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Deptak, ul. Piłsudskiego</w:t>
            </w:r>
          </w:p>
        </w:tc>
        <w:tc>
          <w:tcPr>
            <w:tcW w:w="767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shd w:val="clear" w:color="auto" w:fill="FFFFFF" w:themeFill="background1"/>
            <w:tcMar>
              <w:left w:w="77" w:type="dxa"/>
            </w:tcMar>
          </w:tcPr>
          <w:p w:rsidR="00175946" w:rsidRPr="00864990" w:rsidRDefault="00BC5284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Wystawców – 35, uczestników – 600 </w:t>
            </w:r>
          </w:p>
        </w:tc>
      </w:tr>
      <w:tr w:rsidR="00175946" w:rsidRPr="00CE01AE" w:rsidTr="00554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08.05.2019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Złocienieckie Koło Filmowe </w:t>
            </w:r>
          </w:p>
        </w:tc>
        <w:tc>
          <w:tcPr>
            <w:tcW w:w="1038" w:type="pct"/>
            <w:tcMar>
              <w:left w:w="77" w:type="dxa"/>
            </w:tcMar>
          </w:tcPr>
          <w:p w:rsidR="00175946" w:rsidRPr="00864990" w:rsidRDefault="00BC5284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Projekcja filmu „</w:t>
            </w:r>
            <w:proofErr w:type="spellStart"/>
            <w:r>
              <w:rPr>
                <w:sz w:val="22"/>
              </w:rPr>
              <w:t>Over</w:t>
            </w:r>
            <w:proofErr w:type="spellEnd"/>
            <w:r>
              <w:rPr>
                <w:sz w:val="22"/>
              </w:rPr>
              <w:t xml:space="preserve"> the limit”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kinowa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175946" w:rsidRPr="00864990" w:rsidRDefault="00BC5284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</w:tr>
      <w:tr w:rsidR="00175946" w:rsidRPr="00CE01AE" w:rsidTr="005548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24.05.2019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Dzień Działacza Kultury</w:t>
            </w:r>
          </w:p>
        </w:tc>
        <w:tc>
          <w:tcPr>
            <w:tcW w:w="1038" w:type="pct"/>
            <w:tcMar>
              <w:left w:w="77" w:type="dxa"/>
            </w:tcMar>
          </w:tcPr>
          <w:p w:rsidR="00175946" w:rsidRPr="00864990" w:rsidRDefault="00BC5284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Spotkanie z piosenką francuską – Piaf, Aznavour – koncert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widowiskowa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175946" w:rsidRPr="00864990" w:rsidRDefault="00BC5284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120</w:t>
            </w:r>
          </w:p>
        </w:tc>
      </w:tr>
      <w:tr w:rsidR="00175946" w:rsidRPr="00CE01AE" w:rsidTr="00554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01.06.2019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Dzień Dziecka</w:t>
            </w:r>
          </w:p>
        </w:tc>
        <w:tc>
          <w:tcPr>
            <w:tcW w:w="1038" w:type="pct"/>
            <w:tcMar>
              <w:left w:w="77" w:type="dxa"/>
            </w:tcMar>
          </w:tcPr>
          <w:p w:rsidR="00175946" w:rsidRPr="00864990" w:rsidRDefault="00BC5284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Animacje i gry dla dzieci, koncert, ciuchcia wożąca dzieci wokół miasta, liczne atrakcje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Amfiteatr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175946" w:rsidRPr="00864990" w:rsidRDefault="00BC5284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600</w:t>
            </w:r>
          </w:p>
        </w:tc>
      </w:tr>
      <w:tr w:rsidR="00175946" w:rsidRPr="00CE01AE" w:rsidTr="00C44E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05.06.2019</w:t>
            </w:r>
          </w:p>
        </w:tc>
        <w:tc>
          <w:tcPr>
            <w:tcW w:w="979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Złocienieckie Koło Filmowe</w:t>
            </w:r>
          </w:p>
        </w:tc>
        <w:tc>
          <w:tcPr>
            <w:tcW w:w="1038" w:type="pct"/>
            <w:shd w:val="clear" w:color="auto" w:fill="FFFFFF" w:themeFill="background1"/>
            <w:tcMar>
              <w:left w:w="77" w:type="dxa"/>
            </w:tcMar>
          </w:tcPr>
          <w:p w:rsidR="00175946" w:rsidRPr="00864990" w:rsidRDefault="00BC5284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Projekcja filmu „Podwójne życie”</w:t>
            </w:r>
          </w:p>
        </w:tc>
        <w:tc>
          <w:tcPr>
            <w:tcW w:w="752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Sala kinowa</w:t>
            </w:r>
          </w:p>
        </w:tc>
        <w:tc>
          <w:tcPr>
            <w:tcW w:w="767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shd w:val="clear" w:color="auto" w:fill="FFFFFF" w:themeFill="background1"/>
            <w:tcMar>
              <w:left w:w="77" w:type="dxa"/>
            </w:tcMar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25</w:t>
            </w:r>
          </w:p>
        </w:tc>
      </w:tr>
      <w:tr w:rsidR="00175946" w:rsidRPr="00CE01AE" w:rsidTr="00554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11.06.2019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Wernisaż</w:t>
            </w:r>
          </w:p>
        </w:tc>
        <w:tc>
          <w:tcPr>
            <w:tcW w:w="1038" w:type="pct"/>
            <w:tcMar>
              <w:left w:w="77" w:type="dxa"/>
            </w:tcMar>
          </w:tcPr>
          <w:p w:rsidR="00175946" w:rsidRPr="00864990" w:rsidRDefault="00BC5284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„Jedyna taka wystawa w roku” – podsumowanie pracy uczestników pracowni plastyczno-ceramicznej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Galeria na ścianie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175946" w:rsidRPr="00864990" w:rsidRDefault="00BC5284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100 prac, odwiedzających wystawę – 1200 </w:t>
            </w:r>
          </w:p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175946" w:rsidRPr="00CE01AE" w:rsidTr="00C44E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14.06.2019</w:t>
            </w:r>
          </w:p>
        </w:tc>
        <w:tc>
          <w:tcPr>
            <w:tcW w:w="979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Zakończenie roku kulturalnego</w:t>
            </w:r>
          </w:p>
        </w:tc>
        <w:tc>
          <w:tcPr>
            <w:tcW w:w="1038" w:type="pct"/>
            <w:shd w:val="clear" w:color="auto" w:fill="FFFFFF" w:themeFill="background1"/>
            <w:tcMar>
              <w:left w:w="77" w:type="dxa"/>
            </w:tcMar>
          </w:tcPr>
          <w:p w:rsidR="00175946" w:rsidRPr="00864990" w:rsidRDefault="00BC5284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Koncert w wykonaniu wszystkich uczestników zajęć organizowanych przez ZOK</w:t>
            </w:r>
          </w:p>
        </w:tc>
        <w:tc>
          <w:tcPr>
            <w:tcW w:w="752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kinowa</w:t>
            </w:r>
          </w:p>
        </w:tc>
        <w:tc>
          <w:tcPr>
            <w:tcW w:w="767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shd w:val="clear" w:color="auto" w:fill="FFFFFF" w:themeFill="background1"/>
            <w:tcMar>
              <w:left w:w="77" w:type="dxa"/>
            </w:tcMar>
          </w:tcPr>
          <w:p w:rsidR="00175946" w:rsidRPr="00864990" w:rsidRDefault="00BC5284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300</w:t>
            </w:r>
          </w:p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</w:p>
        </w:tc>
      </w:tr>
      <w:tr w:rsidR="00175946" w:rsidRPr="00CE01AE" w:rsidTr="00554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20.06.2019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Wielkie Opery na Dużym Ekranie</w:t>
            </w:r>
          </w:p>
        </w:tc>
        <w:tc>
          <w:tcPr>
            <w:tcW w:w="1038" w:type="pct"/>
            <w:tcMar>
              <w:left w:w="77" w:type="dxa"/>
            </w:tcMar>
          </w:tcPr>
          <w:p w:rsidR="00175946" w:rsidRPr="00864990" w:rsidRDefault="00BC5284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Projekcja opery „Carmen” w ramach cyklu Na Żywo w Kinie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kinowa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175946" w:rsidRPr="00864990" w:rsidRDefault="00BC5284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100</w:t>
            </w:r>
          </w:p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175946" w:rsidRPr="00CE01AE" w:rsidTr="00C44E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22.06.2019</w:t>
            </w:r>
          </w:p>
        </w:tc>
        <w:tc>
          <w:tcPr>
            <w:tcW w:w="979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BC5284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Noc Kupały</w:t>
            </w:r>
          </w:p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1038" w:type="pct"/>
            <w:shd w:val="clear" w:color="auto" w:fill="FFFFFF" w:themeFill="background1"/>
            <w:tcMar>
              <w:left w:w="77" w:type="dxa"/>
            </w:tcMar>
          </w:tcPr>
          <w:p w:rsidR="00175946" w:rsidRPr="00864990" w:rsidRDefault="00BC5284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Koncert</w:t>
            </w:r>
            <w:r w:rsidR="006A5A51">
              <w:rPr>
                <w:sz w:val="22"/>
              </w:rPr>
              <w:t xml:space="preserve"> zespołu „</w:t>
            </w:r>
            <w:proofErr w:type="spellStart"/>
            <w:r w:rsidR="006A5A51">
              <w:rPr>
                <w:sz w:val="22"/>
              </w:rPr>
              <w:t>Zdrawica</w:t>
            </w:r>
            <w:proofErr w:type="spellEnd"/>
            <w:r w:rsidR="006A5A51">
              <w:rPr>
                <w:sz w:val="22"/>
              </w:rPr>
              <w:t>”, w</w:t>
            </w:r>
            <w:r>
              <w:rPr>
                <w:sz w:val="22"/>
              </w:rPr>
              <w:t>icie wianków, zabawy przy ognisku, teatr ognia</w:t>
            </w:r>
          </w:p>
        </w:tc>
        <w:tc>
          <w:tcPr>
            <w:tcW w:w="752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6A5A5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Ul. Śląska nad jez. </w:t>
            </w:r>
            <w:proofErr w:type="spellStart"/>
            <w:r>
              <w:rPr>
                <w:sz w:val="22"/>
              </w:rPr>
              <w:t>Maleszewo</w:t>
            </w:r>
            <w:proofErr w:type="spellEnd"/>
          </w:p>
        </w:tc>
        <w:tc>
          <w:tcPr>
            <w:tcW w:w="767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shd w:val="clear" w:color="auto" w:fill="FFFFFF" w:themeFill="background1"/>
            <w:tcMar>
              <w:left w:w="77" w:type="dxa"/>
            </w:tcMar>
          </w:tcPr>
          <w:p w:rsidR="00175946" w:rsidRPr="00864990" w:rsidRDefault="006A5A5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600</w:t>
            </w:r>
          </w:p>
        </w:tc>
      </w:tr>
      <w:tr w:rsidR="00175946" w:rsidRPr="00CE01AE" w:rsidTr="00C44E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6A5A51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07-08.07.2019</w:t>
            </w:r>
          </w:p>
        </w:tc>
        <w:tc>
          <w:tcPr>
            <w:tcW w:w="97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6A5A51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Spotkania z piosenką turystyczną</w:t>
            </w:r>
          </w:p>
        </w:tc>
        <w:tc>
          <w:tcPr>
            <w:tcW w:w="1038" w:type="pct"/>
            <w:shd w:val="clear" w:color="auto" w:fill="DEEAF6" w:themeFill="accent1" w:themeFillTint="33"/>
            <w:tcMar>
              <w:left w:w="77" w:type="dxa"/>
            </w:tcMar>
          </w:tcPr>
          <w:p w:rsidR="00175946" w:rsidRPr="00864990" w:rsidRDefault="006A5A51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Koncerty i wspólne wieczory przy ognisku</w:t>
            </w:r>
          </w:p>
        </w:tc>
        <w:tc>
          <w:tcPr>
            <w:tcW w:w="752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6A5A51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Wyspa Ostrów nad jez. Siecino</w:t>
            </w:r>
          </w:p>
        </w:tc>
        <w:tc>
          <w:tcPr>
            <w:tcW w:w="767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  <w:r w:rsidR="0054204F">
              <w:rPr>
                <w:sz w:val="22"/>
              </w:rPr>
              <w:t>/ Jerzy Hołownia</w:t>
            </w:r>
          </w:p>
        </w:tc>
        <w:tc>
          <w:tcPr>
            <w:tcW w:w="845" w:type="pct"/>
            <w:shd w:val="clear" w:color="auto" w:fill="DEEAF6" w:themeFill="accent1" w:themeFillTint="33"/>
            <w:tcMar>
              <w:left w:w="77" w:type="dxa"/>
            </w:tcMar>
          </w:tcPr>
          <w:p w:rsidR="00175946" w:rsidRPr="00864990" w:rsidRDefault="006A5A51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200</w:t>
            </w:r>
          </w:p>
        </w:tc>
      </w:tr>
      <w:tr w:rsidR="006A5A51" w:rsidRPr="00CE01AE" w:rsidTr="00C44E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6A5A51" w:rsidRPr="006A5A51" w:rsidRDefault="006A5A51" w:rsidP="00175946">
            <w:r w:rsidRPr="006A5A51">
              <w:t>13.07.2019</w:t>
            </w:r>
          </w:p>
        </w:tc>
        <w:tc>
          <w:tcPr>
            <w:tcW w:w="979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6A5A51" w:rsidRDefault="006A5A5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Koncert „4 Pory Roku”</w:t>
            </w:r>
          </w:p>
        </w:tc>
        <w:tc>
          <w:tcPr>
            <w:tcW w:w="1038" w:type="pct"/>
            <w:shd w:val="clear" w:color="auto" w:fill="FFFFFF" w:themeFill="background1"/>
            <w:tcMar>
              <w:left w:w="77" w:type="dxa"/>
            </w:tcMar>
          </w:tcPr>
          <w:p w:rsidR="006A5A51" w:rsidRPr="00864990" w:rsidRDefault="006A5A5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 xml:space="preserve">Utwory Vivaldiego w wykonaniu </w:t>
            </w:r>
            <w:proofErr w:type="spellStart"/>
            <w:r>
              <w:t>Baltic</w:t>
            </w:r>
            <w:proofErr w:type="spellEnd"/>
            <w:r>
              <w:t xml:space="preserve"> </w:t>
            </w:r>
            <w:proofErr w:type="spellStart"/>
            <w:r>
              <w:t>Neopolis</w:t>
            </w:r>
            <w:proofErr w:type="spellEnd"/>
            <w:r>
              <w:t xml:space="preserve"> </w:t>
            </w:r>
            <w:proofErr w:type="spellStart"/>
            <w:r>
              <w:t>Orchestra</w:t>
            </w:r>
            <w:proofErr w:type="spellEnd"/>
          </w:p>
        </w:tc>
        <w:tc>
          <w:tcPr>
            <w:tcW w:w="752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6A5A51" w:rsidRPr="00864990" w:rsidRDefault="006A5A5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Kościół pw. Wniebowzięcia Najświętszej Maryi Panny w Złocieńcu</w:t>
            </w:r>
          </w:p>
        </w:tc>
        <w:tc>
          <w:tcPr>
            <w:tcW w:w="767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6A5A51" w:rsidRPr="00864990" w:rsidRDefault="006A5A5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ZOK</w:t>
            </w:r>
          </w:p>
        </w:tc>
        <w:tc>
          <w:tcPr>
            <w:tcW w:w="845" w:type="pct"/>
            <w:shd w:val="clear" w:color="auto" w:fill="FFFFFF" w:themeFill="background1"/>
            <w:tcMar>
              <w:left w:w="77" w:type="dxa"/>
            </w:tcMar>
          </w:tcPr>
          <w:p w:rsidR="006A5A51" w:rsidRDefault="006A5A5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400</w:t>
            </w:r>
          </w:p>
        </w:tc>
      </w:tr>
      <w:tr w:rsidR="00795B2A" w:rsidRPr="00CE01AE" w:rsidTr="00554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795B2A" w:rsidRPr="006A5A51" w:rsidRDefault="00795B2A" w:rsidP="00175946">
            <w:r>
              <w:t>21.07.2019</w:t>
            </w:r>
          </w:p>
        </w:tc>
        <w:tc>
          <w:tcPr>
            <w:tcW w:w="97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795B2A" w:rsidRDefault="00795B2A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Opera w kinie</w:t>
            </w:r>
          </w:p>
        </w:tc>
        <w:tc>
          <w:tcPr>
            <w:tcW w:w="1038" w:type="pct"/>
            <w:shd w:val="clear" w:color="auto" w:fill="DEEAF6" w:themeFill="accent1" w:themeFillTint="33"/>
            <w:tcMar>
              <w:left w:w="77" w:type="dxa"/>
            </w:tcMar>
          </w:tcPr>
          <w:p w:rsidR="00795B2A" w:rsidRDefault="00795B2A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Retransmisja „Cyganerii” </w:t>
            </w:r>
          </w:p>
        </w:tc>
        <w:tc>
          <w:tcPr>
            <w:tcW w:w="752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795B2A" w:rsidRDefault="00795B2A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Sala kinowa</w:t>
            </w:r>
          </w:p>
        </w:tc>
        <w:tc>
          <w:tcPr>
            <w:tcW w:w="767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795B2A" w:rsidRDefault="00795B2A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ZOK</w:t>
            </w:r>
          </w:p>
        </w:tc>
        <w:tc>
          <w:tcPr>
            <w:tcW w:w="845" w:type="pct"/>
            <w:shd w:val="clear" w:color="auto" w:fill="DEEAF6" w:themeFill="accent1" w:themeFillTint="33"/>
            <w:tcMar>
              <w:left w:w="77" w:type="dxa"/>
            </w:tcMar>
          </w:tcPr>
          <w:p w:rsidR="00795B2A" w:rsidRDefault="00795B2A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60</w:t>
            </w:r>
          </w:p>
        </w:tc>
      </w:tr>
      <w:tr w:rsidR="00175946" w:rsidRPr="00CE01AE" w:rsidTr="005548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auto"/>
            <w:tcMar>
              <w:left w:w="77" w:type="dxa"/>
            </w:tcMar>
            <w:vAlign w:val="center"/>
          </w:tcPr>
          <w:p w:rsidR="00175946" w:rsidRPr="00864990" w:rsidRDefault="006A5A51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26-27.07.2019</w:t>
            </w:r>
          </w:p>
        </w:tc>
        <w:tc>
          <w:tcPr>
            <w:tcW w:w="979" w:type="pct"/>
            <w:shd w:val="clear" w:color="auto" w:fill="auto"/>
            <w:tcMar>
              <w:left w:w="77" w:type="dxa"/>
            </w:tcMar>
            <w:vAlign w:val="center"/>
          </w:tcPr>
          <w:p w:rsidR="00175946" w:rsidRPr="00864990" w:rsidRDefault="006A5A5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IV Święto Drawy</w:t>
            </w:r>
          </w:p>
        </w:tc>
        <w:tc>
          <w:tcPr>
            <w:tcW w:w="1038" w:type="pct"/>
            <w:shd w:val="clear" w:color="auto" w:fill="auto"/>
            <w:tcMar>
              <w:left w:w="77" w:type="dxa"/>
            </w:tcMar>
          </w:tcPr>
          <w:p w:rsidR="00175946" w:rsidRPr="00864990" w:rsidRDefault="006A5A5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Jarmark rękodzieła, barwny korowód mieszkańców, koncerty, pokazy tańca w ramach przeglądu tańca „Labirynt”, atrakcje dla dzieci i dorosłych</w:t>
            </w:r>
          </w:p>
        </w:tc>
        <w:tc>
          <w:tcPr>
            <w:tcW w:w="752" w:type="pct"/>
            <w:shd w:val="clear" w:color="auto" w:fill="auto"/>
            <w:tcMar>
              <w:left w:w="77" w:type="dxa"/>
            </w:tcMar>
            <w:vAlign w:val="center"/>
          </w:tcPr>
          <w:p w:rsidR="00175946" w:rsidRPr="00864990" w:rsidRDefault="006A5A5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Amfiteatr, deptak, sala kinowa</w:t>
            </w:r>
          </w:p>
        </w:tc>
        <w:tc>
          <w:tcPr>
            <w:tcW w:w="767" w:type="pct"/>
            <w:shd w:val="clear" w:color="auto" w:fill="auto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shd w:val="clear" w:color="auto" w:fill="auto"/>
            <w:tcMar>
              <w:left w:w="77" w:type="dxa"/>
            </w:tcMar>
          </w:tcPr>
          <w:p w:rsidR="00175946" w:rsidRPr="00864990" w:rsidRDefault="006A5A5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4000</w:t>
            </w:r>
          </w:p>
        </w:tc>
      </w:tr>
      <w:tr w:rsidR="00795B2A" w:rsidRPr="00CE01AE" w:rsidTr="00554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795B2A" w:rsidRPr="00795B2A" w:rsidRDefault="00795B2A" w:rsidP="00175946">
            <w:pPr>
              <w:rPr>
                <w:rFonts w:asciiTheme="minorHAnsi" w:hAnsiTheme="minorHAnsi" w:cstheme="minorHAnsi"/>
                <w:sz w:val="22"/>
              </w:rPr>
            </w:pPr>
            <w:r w:rsidRPr="00795B2A">
              <w:rPr>
                <w:rFonts w:asciiTheme="minorHAnsi" w:hAnsiTheme="minorHAnsi" w:cstheme="minorHAnsi"/>
                <w:sz w:val="22"/>
              </w:rPr>
              <w:t>11.08.2019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795B2A" w:rsidRPr="00795B2A" w:rsidRDefault="00795B2A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2"/>
              </w:rPr>
            </w:pPr>
            <w:r w:rsidRPr="00795B2A">
              <w:rPr>
                <w:rFonts w:cstheme="minorHAnsi"/>
                <w:sz w:val="22"/>
              </w:rPr>
              <w:t>Koncert</w:t>
            </w:r>
          </w:p>
        </w:tc>
        <w:tc>
          <w:tcPr>
            <w:tcW w:w="1038" w:type="pct"/>
            <w:tcMar>
              <w:left w:w="77" w:type="dxa"/>
            </w:tcMar>
          </w:tcPr>
          <w:p w:rsidR="00795B2A" w:rsidRPr="00795B2A" w:rsidRDefault="00795B2A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2"/>
              </w:rPr>
            </w:pPr>
            <w:proofErr w:type="spellStart"/>
            <w:r w:rsidRPr="00795B2A">
              <w:rPr>
                <w:rFonts w:cstheme="minorHAnsi"/>
                <w:sz w:val="22"/>
              </w:rPr>
              <w:t>Retransmicja</w:t>
            </w:r>
            <w:proofErr w:type="spellEnd"/>
            <w:r w:rsidRPr="00795B2A">
              <w:rPr>
                <w:rFonts w:cstheme="minorHAnsi"/>
                <w:sz w:val="22"/>
              </w:rPr>
              <w:t xml:space="preserve"> koncertu </w:t>
            </w:r>
            <w:proofErr w:type="spellStart"/>
            <w:r w:rsidRPr="00795B2A">
              <w:rPr>
                <w:rFonts w:cstheme="minorHAnsi"/>
                <w:sz w:val="22"/>
              </w:rPr>
              <w:t>Andre</w:t>
            </w:r>
            <w:proofErr w:type="spellEnd"/>
            <w:r w:rsidRPr="00795B2A">
              <w:rPr>
                <w:rFonts w:cstheme="minorHAnsi"/>
                <w:sz w:val="22"/>
              </w:rPr>
              <w:t xml:space="preserve"> </w:t>
            </w:r>
            <w:proofErr w:type="spellStart"/>
            <w:r w:rsidRPr="00795B2A">
              <w:rPr>
                <w:rFonts w:cstheme="minorHAnsi"/>
                <w:sz w:val="22"/>
              </w:rPr>
              <w:t>Rieu</w:t>
            </w:r>
            <w:proofErr w:type="spellEnd"/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795B2A" w:rsidRPr="00795B2A" w:rsidRDefault="00795B2A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2"/>
              </w:rPr>
            </w:pPr>
            <w:r w:rsidRPr="00795B2A">
              <w:rPr>
                <w:rFonts w:cstheme="minorHAnsi"/>
                <w:sz w:val="22"/>
              </w:rPr>
              <w:t>Sala kinowa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795B2A" w:rsidRPr="00795B2A" w:rsidRDefault="00795B2A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2"/>
              </w:rPr>
            </w:pPr>
            <w:r w:rsidRPr="00795B2A">
              <w:rPr>
                <w:rFonts w:cstheme="minorHAnsi"/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795B2A" w:rsidRPr="00795B2A" w:rsidRDefault="00795B2A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2"/>
              </w:rPr>
            </w:pPr>
            <w:r w:rsidRPr="00795B2A">
              <w:rPr>
                <w:rFonts w:cstheme="minorHAnsi"/>
                <w:sz w:val="22"/>
              </w:rPr>
              <w:t>100</w:t>
            </w:r>
          </w:p>
        </w:tc>
      </w:tr>
      <w:tr w:rsidR="00175946" w:rsidRPr="00CE01AE" w:rsidTr="005548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175946" w:rsidRPr="00864990" w:rsidRDefault="006A5A51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31.08.2019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175946" w:rsidRPr="00864990" w:rsidRDefault="006A5A5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Dożynki gminne</w:t>
            </w:r>
          </w:p>
        </w:tc>
        <w:tc>
          <w:tcPr>
            <w:tcW w:w="1038" w:type="pct"/>
            <w:tcMar>
              <w:left w:w="77" w:type="dxa"/>
            </w:tcMar>
          </w:tcPr>
          <w:p w:rsidR="00175946" w:rsidRPr="00864990" w:rsidRDefault="006A5A5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Koncert Bogdana Trojanka i </w:t>
            </w:r>
            <w:proofErr w:type="spellStart"/>
            <w:r>
              <w:rPr>
                <w:sz w:val="22"/>
              </w:rPr>
              <w:t>Terne</w:t>
            </w:r>
            <w:proofErr w:type="spellEnd"/>
            <w:r>
              <w:rPr>
                <w:sz w:val="22"/>
              </w:rPr>
              <w:t xml:space="preserve"> Roma, zabawy, animacje, stoiska dożynkowe, konkurs na najpiękniejszy wieniec i stoisko dożynkowe</w:t>
            </w:r>
          </w:p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175946" w:rsidRPr="00864990" w:rsidRDefault="006A5A5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Stadion w Nowym Worowie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175946" w:rsidRPr="00864990" w:rsidRDefault="006A5A5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900</w:t>
            </w:r>
          </w:p>
        </w:tc>
      </w:tr>
      <w:tr w:rsidR="00175946" w:rsidRPr="00CE01AE" w:rsidTr="00554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175946" w:rsidRPr="00864990" w:rsidRDefault="006A5A51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03.09.2019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175946" w:rsidRPr="00864990" w:rsidRDefault="006A5A51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Wernisaż wystawy</w:t>
            </w:r>
          </w:p>
        </w:tc>
        <w:tc>
          <w:tcPr>
            <w:tcW w:w="1038" w:type="pct"/>
            <w:tcMar>
              <w:left w:w="77" w:type="dxa"/>
            </w:tcMar>
          </w:tcPr>
          <w:p w:rsidR="00175946" w:rsidRPr="00864990" w:rsidRDefault="006A5A51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Wystawa rysunku Aleksandry Tomali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175946" w:rsidRPr="00864990" w:rsidRDefault="009F3778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Galeria na ścianie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175946" w:rsidRPr="00864990" w:rsidRDefault="009F3778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175946" w:rsidRPr="00864990" w:rsidRDefault="009F3778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Odwiedzających wystawę – 2000</w:t>
            </w:r>
          </w:p>
        </w:tc>
      </w:tr>
      <w:tr w:rsidR="00175946" w:rsidRPr="00CE01AE" w:rsidTr="00C44E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9F3778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04.09.2019</w:t>
            </w:r>
          </w:p>
        </w:tc>
        <w:tc>
          <w:tcPr>
            <w:tcW w:w="979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9F3778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Złocienieckie Koło Filmowe</w:t>
            </w:r>
          </w:p>
        </w:tc>
        <w:tc>
          <w:tcPr>
            <w:tcW w:w="1038" w:type="pct"/>
            <w:shd w:val="clear" w:color="auto" w:fill="FFFFFF" w:themeFill="background1"/>
            <w:tcMar>
              <w:left w:w="77" w:type="dxa"/>
            </w:tcMar>
          </w:tcPr>
          <w:p w:rsidR="00175946" w:rsidRPr="00864990" w:rsidRDefault="009F3778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Projekcja filmu „Granica” </w:t>
            </w:r>
          </w:p>
        </w:tc>
        <w:tc>
          <w:tcPr>
            <w:tcW w:w="752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9F3778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kinowa</w:t>
            </w:r>
          </w:p>
        </w:tc>
        <w:tc>
          <w:tcPr>
            <w:tcW w:w="767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845" w:type="pct"/>
            <w:shd w:val="clear" w:color="auto" w:fill="FFFFFF" w:themeFill="background1"/>
            <w:tcMar>
              <w:left w:w="77" w:type="dxa"/>
            </w:tcMar>
          </w:tcPr>
          <w:p w:rsidR="00175946" w:rsidRPr="00864990" w:rsidRDefault="009F3778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</w:tr>
      <w:tr w:rsidR="00175946" w:rsidRPr="00CE01AE" w:rsidTr="00554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175946" w:rsidRPr="00864990" w:rsidRDefault="009F3778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09.09.2019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175946" w:rsidRPr="00864990" w:rsidRDefault="009F3778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Rozpoczęcie projektu „</w:t>
            </w:r>
            <w:proofErr w:type="spellStart"/>
            <w:r>
              <w:rPr>
                <w:sz w:val="22"/>
              </w:rPr>
              <w:t>KinoSzkoła</w:t>
            </w:r>
            <w:proofErr w:type="spellEnd"/>
            <w:r>
              <w:rPr>
                <w:sz w:val="22"/>
              </w:rPr>
              <w:t>”</w:t>
            </w:r>
          </w:p>
        </w:tc>
        <w:tc>
          <w:tcPr>
            <w:tcW w:w="1038" w:type="pct"/>
            <w:tcMar>
              <w:left w:w="77" w:type="dxa"/>
            </w:tcMar>
          </w:tcPr>
          <w:p w:rsidR="00175946" w:rsidRPr="00864990" w:rsidRDefault="009F3778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Projekcja filmu dla nauczycieli „Piłsudski”</w:t>
            </w:r>
          </w:p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175946" w:rsidRPr="00864990" w:rsidRDefault="009F3778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kinowa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175946" w:rsidRPr="00864990" w:rsidRDefault="009F3778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  <w:tr w:rsidR="00795B2A" w:rsidRPr="00CE01AE" w:rsidTr="005548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795B2A" w:rsidRPr="00795B2A" w:rsidRDefault="00795B2A" w:rsidP="00175946">
            <w:pPr>
              <w:rPr>
                <w:rFonts w:asciiTheme="minorHAnsi" w:hAnsiTheme="minorHAnsi" w:cstheme="minorHAnsi"/>
                <w:sz w:val="22"/>
              </w:rPr>
            </w:pPr>
            <w:r w:rsidRPr="00795B2A">
              <w:rPr>
                <w:rFonts w:asciiTheme="minorHAnsi" w:hAnsiTheme="minorHAnsi" w:cstheme="minorHAnsi"/>
                <w:sz w:val="22"/>
              </w:rPr>
              <w:t>22.09.2019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795B2A" w:rsidRPr="00795B2A" w:rsidRDefault="00795B2A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22"/>
              </w:rPr>
            </w:pPr>
            <w:r w:rsidRPr="00795B2A">
              <w:rPr>
                <w:rFonts w:cstheme="minorHAnsi"/>
                <w:sz w:val="22"/>
              </w:rPr>
              <w:t>Opera w kinie</w:t>
            </w:r>
          </w:p>
        </w:tc>
        <w:tc>
          <w:tcPr>
            <w:tcW w:w="1038" w:type="pct"/>
            <w:tcMar>
              <w:left w:w="77" w:type="dxa"/>
            </w:tcMar>
          </w:tcPr>
          <w:p w:rsidR="00795B2A" w:rsidRPr="00795B2A" w:rsidRDefault="00795B2A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22"/>
              </w:rPr>
            </w:pPr>
            <w:r w:rsidRPr="00795B2A">
              <w:rPr>
                <w:rFonts w:cstheme="minorHAnsi"/>
                <w:sz w:val="22"/>
              </w:rPr>
              <w:t>Retransmisja opery „Cyganeria”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795B2A" w:rsidRPr="00795B2A" w:rsidRDefault="00795B2A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22"/>
              </w:rPr>
            </w:pPr>
            <w:r w:rsidRPr="00795B2A">
              <w:rPr>
                <w:rFonts w:cstheme="minorHAnsi"/>
                <w:sz w:val="22"/>
              </w:rPr>
              <w:t>Sala kinowa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795B2A" w:rsidRPr="00795B2A" w:rsidRDefault="00795B2A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22"/>
              </w:rPr>
            </w:pPr>
            <w:r w:rsidRPr="00795B2A">
              <w:rPr>
                <w:rFonts w:cstheme="minorHAnsi"/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795B2A" w:rsidRPr="00795B2A" w:rsidRDefault="00795B2A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theme="minorHAnsi"/>
                <w:sz w:val="22"/>
              </w:rPr>
            </w:pPr>
            <w:r w:rsidRPr="00795B2A">
              <w:rPr>
                <w:rFonts w:cstheme="minorHAnsi"/>
                <w:sz w:val="22"/>
              </w:rPr>
              <w:t>80</w:t>
            </w:r>
          </w:p>
        </w:tc>
      </w:tr>
      <w:tr w:rsidR="00175946" w:rsidRPr="00CE01AE" w:rsidTr="005548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175946" w:rsidRPr="00864990" w:rsidRDefault="009F3778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27.09.2019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175946" w:rsidRPr="00864990" w:rsidRDefault="009F3778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Muzyczny Piątek</w:t>
            </w:r>
          </w:p>
        </w:tc>
        <w:tc>
          <w:tcPr>
            <w:tcW w:w="1038" w:type="pct"/>
            <w:tcMar>
              <w:left w:w="77" w:type="dxa"/>
            </w:tcMar>
          </w:tcPr>
          <w:p w:rsidR="00175946" w:rsidRPr="00864990" w:rsidRDefault="009F3778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Inauguracja roku kulturalnego – koncert Roberta Lubery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175946" w:rsidRPr="00864990" w:rsidRDefault="009F3778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widowiskowa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175946" w:rsidRPr="00864990" w:rsidRDefault="009F3778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</w:tr>
      <w:tr w:rsidR="00175946" w:rsidRPr="00CE01AE" w:rsidTr="0001675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9F3778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13.10.2019</w:t>
            </w:r>
          </w:p>
        </w:tc>
        <w:tc>
          <w:tcPr>
            <w:tcW w:w="979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9F3778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proofErr w:type="spellStart"/>
            <w:r>
              <w:rPr>
                <w:sz w:val="22"/>
              </w:rPr>
              <w:t>Spetakl</w:t>
            </w:r>
            <w:proofErr w:type="spellEnd"/>
            <w:r>
              <w:rPr>
                <w:sz w:val="22"/>
              </w:rPr>
              <w:t xml:space="preserve"> teatralny </w:t>
            </w:r>
          </w:p>
        </w:tc>
        <w:tc>
          <w:tcPr>
            <w:tcW w:w="1038" w:type="pct"/>
            <w:shd w:val="clear" w:color="auto" w:fill="FFFFFF" w:themeFill="background1"/>
            <w:tcMar>
              <w:left w:w="77" w:type="dxa"/>
            </w:tcMar>
          </w:tcPr>
          <w:p w:rsidR="00175946" w:rsidRPr="00864990" w:rsidRDefault="009F3778" w:rsidP="0001675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Bałtycki Teatr Dramatyczny –</w:t>
            </w:r>
            <w:r w:rsidR="00016754">
              <w:rPr>
                <w:sz w:val="22"/>
              </w:rPr>
              <w:t xml:space="preserve"> spektakl „Gąsk</w:t>
            </w:r>
            <w:r>
              <w:rPr>
                <w:sz w:val="22"/>
              </w:rPr>
              <w:t>a”</w:t>
            </w:r>
          </w:p>
        </w:tc>
        <w:tc>
          <w:tcPr>
            <w:tcW w:w="752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9F3778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kinowa</w:t>
            </w:r>
          </w:p>
        </w:tc>
        <w:tc>
          <w:tcPr>
            <w:tcW w:w="767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175946" w:rsidRPr="00864990" w:rsidRDefault="009F3778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ZOK</w:t>
            </w:r>
          </w:p>
        </w:tc>
        <w:tc>
          <w:tcPr>
            <w:tcW w:w="845" w:type="pct"/>
            <w:shd w:val="clear" w:color="auto" w:fill="FFFFFF" w:themeFill="background1"/>
            <w:tcMar>
              <w:left w:w="77" w:type="dxa"/>
            </w:tcMar>
          </w:tcPr>
          <w:p w:rsidR="00175946" w:rsidRPr="00864990" w:rsidRDefault="009F3778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200</w:t>
            </w:r>
          </w:p>
        </w:tc>
      </w:tr>
      <w:tr w:rsidR="00175946" w:rsidRPr="00CE01AE" w:rsidTr="000167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9F3778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25.10.2019</w:t>
            </w:r>
          </w:p>
        </w:tc>
        <w:tc>
          <w:tcPr>
            <w:tcW w:w="97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9F3778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Muzyczny Piątek</w:t>
            </w:r>
          </w:p>
        </w:tc>
        <w:tc>
          <w:tcPr>
            <w:tcW w:w="1038" w:type="pct"/>
            <w:shd w:val="clear" w:color="auto" w:fill="DEEAF6" w:themeFill="accent1" w:themeFillTint="33"/>
            <w:tcMar>
              <w:left w:w="77" w:type="dxa"/>
            </w:tcMar>
          </w:tcPr>
          <w:p w:rsidR="00175946" w:rsidRPr="00864990" w:rsidRDefault="009F3778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Koncert – Witek Muzyk Ulicy</w:t>
            </w:r>
          </w:p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752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9F3778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widowiskowa</w:t>
            </w:r>
          </w:p>
        </w:tc>
        <w:tc>
          <w:tcPr>
            <w:tcW w:w="767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shd w:val="clear" w:color="auto" w:fill="DEEAF6" w:themeFill="accent1" w:themeFillTint="33"/>
            <w:tcMar>
              <w:left w:w="77" w:type="dxa"/>
            </w:tcMar>
          </w:tcPr>
          <w:p w:rsidR="00175946" w:rsidRPr="00864990" w:rsidRDefault="009F3778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120</w:t>
            </w:r>
          </w:p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</w:tr>
      <w:tr w:rsidR="00175946" w:rsidRPr="00CE01AE" w:rsidTr="005548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175946" w:rsidRPr="00864990" w:rsidRDefault="007649A1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29.10.2019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175946" w:rsidRPr="00864990" w:rsidRDefault="007649A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Wernisaż wystawy</w:t>
            </w:r>
          </w:p>
        </w:tc>
        <w:tc>
          <w:tcPr>
            <w:tcW w:w="1038" w:type="pct"/>
            <w:tcMar>
              <w:left w:w="77" w:type="dxa"/>
            </w:tcMar>
          </w:tcPr>
          <w:p w:rsidR="00175946" w:rsidRPr="00864990" w:rsidRDefault="007649A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Wieczór pamięci „J. </w:t>
            </w:r>
            <w:proofErr w:type="spellStart"/>
            <w:r>
              <w:rPr>
                <w:sz w:val="22"/>
              </w:rPr>
              <w:t>Łapuć</w:t>
            </w:r>
            <w:proofErr w:type="spellEnd"/>
            <w:r>
              <w:rPr>
                <w:sz w:val="22"/>
              </w:rPr>
              <w:t xml:space="preserve"> i przyjaciele”</w:t>
            </w:r>
          </w:p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175946" w:rsidRPr="00864990" w:rsidRDefault="007649A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Galeria na ścianie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175946" w:rsidRPr="00864990" w:rsidRDefault="007649A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</w:tr>
      <w:tr w:rsidR="00175946" w:rsidRPr="00CE01AE" w:rsidTr="000167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7649A1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06.11.2019</w:t>
            </w:r>
          </w:p>
        </w:tc>
        <w:tc>
          <w:tcPr>
            <w:tcW w:w="97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7649A1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Złocienieckie Koło Filmowe</w:t>
            </w:r>
          </w:p>
        </w:tc>
        <w:tc>
          <w:tcPr>
            <w:tcW w:w="1038" w:type="pct"/>
            <w:shd w:val="clear" w:color="auto" w:fill="DEEAF6" w:themeFill="accent1" w:themeFillTint="33"/>
            <w:tcMar>
              <w:left w:w="77" w:type="dxa"/>
            </w:tcMar>
          </w:tcPr>
          <w:p w:rsidR="00175946" w:rsidRPr="00864990" w:rsidRDefault="007649A1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Projekcja filmu „Portret kobiety w ogniu”</w:t>
            </w:r>
          </w:p>
        </w:tc>
        <w:tc>
          <w:tcPr>
            <w:tcW w:w="752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7649A1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kinowa</w:t>
            </w:r>
          </w:p>
        </w:tc>
        <w:tc>
          <w:tcPr>
            <w:tcW w:w="767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shd w:val="clear" w:color="auto" w:fill="DEEAF6" w:themeFill="accent1" w:themeFillTint="33"/>
            <w:tcMar>
              <w:left w:w="77" w:type="dxa"/>
            </w:tcMar>
          </w:tcPr>
          <w:p w:rsidR="00175946" w:rsidRPr="00864990" w:rsidRDefault="007649A1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</w:tr>
      <w:tr w:rsidR="00175946" w:rsidRPr="00CE01AE" w:rsidTr="005548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175946" w:rsidRPr="00864990" w:rsidRDefault="007649A1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07.11.2019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175946" w:rsidRPr="00864990" w:rsidRDefault="007649A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VI Złocienieckie Śpiewy Historyczne</w:t>
            </w:r>
          </w:p>
        </w:tc>
        <w:tc>
          <w:tcPr>
            <w:tcW w:w="1038" w:type="pct"/>
            <w:tcMar>
              <w:left w:w="77" w:type="dxa"/>
            </w:tcMar>
          </w:tcPr>
          <w:p w:rsidR="00175946" w:rsidRPr="00864990" w:rsidRDefault="007649A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Śpiewy w wykonaniu mieszkańców Złocieńca, po śpiewach wspólne zatańczenie poloneza 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175946" w:rsidRPr="00864990" w:rsidRDefault="007649A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widowiskowa, rynek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175946" w:rsidRPr="00864990" w:rsidRDefault="007649A1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Uczestnicy śpiewów – 220; tańczący poloneza – 300</w:t>
            </w:r>
          </w:p>
        </w:tc>
      </w:tr>
      <w:tr w:rsidR="00175946" w:rsidRPr="00CE01AE" w:rsidTr="000167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11.11.2019</w:t>
            </w:r>
          </w:p>
        </w:tc>
        <w:tc>
          <w:tcPr>
            <w:tcW w:w="97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Koncert z okazji 11 Listopada</w:t>
            </w:r>
          </w:p>
        </w:tc>
        <w:tc>
          <w:tcPr>
            <w:tcW w:w="1038" w:type="pct"/>
            <w:shd w:val="clear" w:color="auto" w:fill="DEEAF6" w:themeFill="accent1" w:themeFillTint="33"/>
            <w:tcMar>
              <w:left w:w="77" w:type="dxa"/>
            </w:tcMar>
          </w:tcPr>
          <w:p w:rsidR="00175946" w:rsidRPr="00864990" w:rsidRDefault="00554885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„Znasz-li ten kraj” – koncert muzyki S. Moniuszki w wykonaniu zespołu Artis</w:t>
            </w:r>
          </w:p>
        </w:tc>
        <w:tc>
          <w:tcPr>
            <w:tcW w:w="752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widowiskowa</w:t>
            </w:r>
          </w:p>
        </w:tc>
        <w:tc>
          <w:tcPr>
            <w:tcW w:w="767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shd w:val="clear" w:color="auto" w:fill="DEEAF6" w:themeFill="accent1" w:themeFillTint="33"/>
            <w:tcMar>
              <w:left w:w="77" w:type="dxa"/>
            </w:tcMar>
          </w:tcPr>
          <w:p w:rsidR="00175946" w:rsidRPr="00864990" w:rsidRDefault="00554885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</w:tr>
      <w:tr w:rsidR="00175946" w:rsidRPr="00CE01AE" w:rsidTr="005548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19.11.2019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Wernisaż wystawy</w:t>
            </w:r>
          </w:p>
        </w:tc>
        <w:tc>
          <w:tcPr>
            <w:tcW w:w="1038" w:type="pct"/>
            <w:tcMar>
              <w:left w:w="77" w:type="dxa"/>
            </w:tcMar>
          </w:tcPr>
          <w:p w:rsidR="00175946" w:rsidRPr="00864990" w:rsidRDefault="00554885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Wystawa wyrobów z filcu Wioletty </w:t>
            </w:r>
            <w:proofErr w:type="spellStart"/>
            <w:r>
              <w:rPr>
                <w:sz w:val="22"/>
              </w:rPr>
              <w:t>Ślączki</w:t>
            </w:r>
            <w:proofErr w:type="spellEnd"/>
            <w:r>
              <w:rPr>
                <w:sz w:val="22"/>
              </w:rPr>
              <w:t xml:space="preserve">. 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Galeria na ścianie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175946" w:rsidRPr="00864990" w:rsidRDefault="00554885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Uczestnicy wernisażu – 50; odwiedzający wystawę – 2500</w:t>
            </w:r>
          </w:p>
        </w:tc>
      </w:tr>
      <w:tr w:rsidR="00175946" w:rsidRPr="00CE01AE" w:rsidTr="000167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29.11.2019</w:t>
            </w:r>
          </w:p>
        </w:tc>
        <w:tc>
          <w:tcPr>
            <w:tcW w:w="97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Muzyczny Piątek</w:t>
            </w:r>
          </w:p>
        </w:tc>
        <w:tc>
          <w:tcPr>
            <w:tcW w:w="1038" w:type="pct"/>
            <w:shd w:val="clear" w:color="auto" w:fill="DEEAF6" w:themeFill="accent1" w:themeFillTint="33"/>
            <w:tcMar>
              <w:left w:w="77" w:type="dxa"/>
            </w:tcMar>
          </w:tcPr>
          <w:p w:rsidR="00175946" w:rsidRPr="00864990" w:rsidRDefault="00554885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Andrzejki Bluesowe – Magda </w:t>
            </w:r>
            <w:proofErr w:type="spellStart"/>
            <w:r>
              <w:rPr>
                <w:sz w:val="22"/>
              </w:rPr>
              <w:t>Piskorczyk</w:t>
            </w:r>
            <w:proofErr w:type="spellEnd"/>
          </w:p>
        </w:tc>
        <w:tc>
          <w:tcPr>
            <w:tcW w:w="752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widowiskowa</w:t>
            </w:r>
          </w:p>
        </w:tc>
        <w:tc>
          <w:tcPr>
            <w:tcW w:w="767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shd w:val="clear" w:color="auto" w:fill="DEEAF6" w:themeFill="accent1" w:themeFillTint="33"/>
            <w:tcMar>
              <w:left w:w="77" w:type="dxa"/>
            </w:tcMar>
          </w:tcPr>
          <w:p w:rsidR="00175946" w:rsidRPr="00864990" w:rsidRDefault="00554885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120</w:t>
            </w:r>
          </w:p>
        </w:tc>
      </w:tr>
      <w:tr w:rsidR="00175946" w:rsidRPr="00CE01AE" w:rsidTr="005548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04.12.2019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Złocienieckie Koło Filmowe</w:t>
            </w:r>
          </w:p>
        </w:tc>
        <w:tc>
          <w:tcPr>
            <w:tcW w:w="1038" w:type="pct"/>
            <w:tcMar>
              <w:left w:w="77" w:type="dxa"/>
            </w:tcMar>
          </w:tcPr>
          <w:p w:rsidR="00175946" w:rsidRPr="00864990" w:rsidRDefault="00554885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Projekcja filmu „Jak pies z kotem”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kinowa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175946" w:rsidRPr="00864990" w:rsidRDefault="00554885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</w:tr>
      <w:tr w:rsidR="00175946" w:rsidRPr="00CE01AE" w:rsidTr="000167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06.12.2019</w:t>
            </w:r>
          </w:p>
        </w:tc>
        <w:tc>
          <w:tcPr>
            <w:tcW w:w="97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Premiera książki „Stulecie kina w Złocieńcu”</w:t>
            </w:r>
          </w:p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</w:p>
        </w:tc>
        <w:tc>
          <w:tcPr>
            <w:tcW w:w="1038" w:type="pct"/>
            <w:shd w:val="clear" w:color="auto" w:fill="DEEAF6" w:themeFill="accent1" w:themeFillTint="33"/>
            <w:tcMar>
              <w:left w:w="77" w:type="dxa"/>
            </w:tcMar>
          </w:tcPr>
          <w:p w:rsidR="00175946" w:rsidRPr="00864990" w:rsidRDefault="00554885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 xml:space="preserve">Wieczór autorski Jarosława </w:t>
            </w:r>
            <w:proofErr w:type="spellStart"/>
            <w:r>
              <w:rPr>
                <w:sz w:val="22"/>
              </w:rPr>
              <w:t>Leszczełowskiego</w:t>
            </w:r>
            <w:proofErr w:type="spellEnd"/>
            <w:r>
              <w:rPr>
                <w:sz w:val="22"/>
              </w:rPr>
              <w:t xml:space="preserve"> i premiera książki „Stulecie kina w Złocieńcu”</w:t>
            </w:r>
          </w:p>
        </w:tc>
        <w:tc>
          <w:tcPr>
            <w:tcW w:w="752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kinowa</w:t>
            </w:r>
          </w:p>
        </w:tc>
        <w:tc>
          <w:tcPr>
            <w:tcW w:w="767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shd w:val="clear" w:color="auto" w:fill="DEEAF6" w:themeFill="accent1" w:themeFillTint="33"/>
            <w:tcMar>
              <w:left w:w="77" w:type="dxa"/>
            </w:tcMar>
          </w:tcPr>
          <w:p w:rsidR="00175946" w:rsidRPr="00864990" w:rsidRDefault="00554885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200</w:t>
            </w:r>
          </w:p>
        </w:tc>
      </w:tr>
      <w:tr w:rsidR="00C44EDC" w:rsidRPr="00CE01AE" w:rsidTr="00C44ED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C44EDC" w:rsidRDefault="00C44EDC" w:rsidP="00175946">
            <w:r>
              <w:t>08.12.2019</w:t>
            </w:r>
          </w:p>
        </w:tc>
        <w:tc>
          <w:tcPr>
            <w:tcW w:w="979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C44EDC" w:rsidRDefault="00C44EDC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Opera w kinie</w:t>
            </w:r>
          </w:p>
        </w:tc>
        <w:tc>
          <w:tcPr>
            <w:tcW w:w="1038" w:type="pct"/>
            <w:shd w:val="clear" w:color="auto" w:fill="FFFFFF" w:themeFill="background1"/>
            <w:tcMar>
              <w:left w:w="77" w:type="dxa"/>
            </w:tcMar>
          </w:tcPr>
          <w:p w:rsidR="00C44EDC" w:rsidRDefault="00C44EDC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Retransmisja opery „Zaczarowany flet”</w:t>
            </w:r>
          </w:p>
        </w:tc>
        <w:tc>
          <w:tcPr>
            <w:tcW w:w="752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C44EDC" w:rsidRDefault="00C44EDC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Sala kinowa</w:t>
            </w:r>
          </w:p>
        </w:tc>
        <w:tc>
          <w:tcPr>
            <w:tcW w:w="767" w:type="pct"/>
            <w:shd w:val="clear" w:color="auto" w:fill="FFFFFF" w:themeFill="background1"/>
            <w:tcMar>
              <w:left w:w="77" w:type="dxa"/>
            </w:tcMar>
            <w:vAlign w:val="center"/>
          </w:tcPr>
          <w:p w:rsidR="00C44EDC" w:rsidRPr="00864990" w:rsidRDefault="00C44EDC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ZOK</w:t>
            </w:r>
          </w:p>
        </w:tc>
        <w:tc>
          <w:tcPr>
            <w:tcW w:w="845" w:type="pct"/>
            <w:shd w:val="clear" w:color="auto" w:fill="FFFFFF" w:themeFill="background1"/>
            <w:tcMar>
              <w:left w:w="77" w:type="dxa"/>
            </w:tcMar>
          </w:tcPr>
          <w:p w:rsidR="00C44EDC" w:rsidRDefault="00C44EDC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100</w:t>
            </w:r>
          </w:p>
        </w:tc>
      </w:tr>
      <w:tr w:rsidR="00175946" w:rsidRPr="00CE01AE" w:rsidTr="00C44ED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13.12.2019</w:t>
            </w:r>
          </w:p>
        </w:tc>
        <w:tc>
          <w:tcPr>
            <w:tcW w:w="979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Jarmark Bożonarodzeniowy</w:t>
            </w:r>
          </w:p>
        </w:tc>
        <w:tc>
          <w:tcPr>
            <w:tcW w:w="1038" w:type="pct"/>
            <w:shd w:val="clear" w:color="auto" w:fill="DEEAF6" w:themeFill="accent1" w:themeFillTint="33"/>
            <w:tcMar>
              <w:left w:w="77" w:type="dxa"/>
            </w:tcMar>
          </w:tcPr>
          <w:p w:rsidR="00175946" w:rsidRPr="00864990" w:rsidRDefault="00554885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Jarmark rękodzieła, ozdób świątecznych i tradycyjnych potraw połączony z występami artystycznymi</w:t>
            </w:r>
          </w:p>
        </w:tc>
        <w:tc>
          <w:tcPr>
            <w:tcW w:w="752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Deptak</w:t>
            </w:r>
          </w:p>
        </w:tc>
        <w:tc>
          <w:tcPr>
            <w:tcW w:w="767" w:type="pct"/>
            <w:shd w:val="clear" w:color="auto" w:fill="DEEAF6" w:themeFill="accent1" w:themeFillTint="33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shd w:val="clear" w:color="auto" w:fill="DEEAF6" w:themeFill="accent1" w:themeFillTint="33"/>
            <w:tcMar>
              <w:left w:w="77" w:type="dxa"/>
            </w:tcMar>
          </w:tcPr>
          <w:p w:rsidR="00175946" w:rsidRPr="00864990" w:rsidRDefault="00554885" w:rsidP="001759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800</w:t>
            </w:r>
          </w:p>
        </w:tc>
      </w:tr>
      <w:tr w:rsidR="00175946" w:rsidRPr="00CE01AE" w:rsidTr="0055488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19" w:type="pct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rPr>
                <w:rFonts w:asciiTheme="minorHAnsi" w:hAnsiTheme="minorHAnsi" w:cstheme="minorBidi"/>
                <w:sz w:val="22"/>
              </w:rPr>
            </w:pPr>
            <w:r>
              <w:rPr>
                <w:rFonts w:asciiTheme="minorHAnsi" w:hAnsiTheme="minorHAnsi" w:cstheme="minorBidi"/>
                <w:sz w:val="22"/>
              </w:rPr>
              <w:t>19.12.2019</w:t>
            </w:r>
          </w:p>
        </w:tc>
        <w:tc>
          <w:tcPr>
            <w:tcW w:w="979" w:type="pct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Finał konkursu na najpiękniejszą szopkę bożonarodzeniową</w:t>
            </w:r>
          </w:p>
        </w:tc>
        <w:tc>
          <w:tcPr>
            <w:tcW w:w="1038" w:type="pct"/>
            <w:tcMar>
              <w:left w:w="77" w:type="dxa"/>
            </w:tcMar>
          </w:tcPr>
          <w:p w:rsidR="00175946" w:rsidRPr="00864990" w:rsidRDefault="00554885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Podsumowanie konkursu powiatowego, wernisaż wystawy szopek, wręczenie nagród</w:t>
            </w:r>
          </w:p>
        </w:tc>
        <w:tc>
          <w:tcPr>
            <w:tcW w:w="752" w:type="pct"/>
            <w:tcMar>
              <w:left w:w="77" w:type="dxa"/>
            </w:tcMar>
            <w:vAlign w:val="center"/>
          </w:tcPr>
          <w:p w:rsidR="00175946" w:rsidRPr="00864990" w:rsidRDefault="00554885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Sala kinowa, Galeria na ścianie</w:t>
            </w:r>
          </w:p>
        </w:tc>
        <w:tc>
          <w:tcPr>
            <w:tcW w:w="767" w:type="pct"/>
            <w:tcMar>
              <w:left w:w="77" w:type="dxa"/>
            </w:tcMar>
            <w:vAlign w:val="center"/>
          </w:tcPr>
          <w:p w:rsidR="00175946" w:rsidRPr="00864990" w:rsidRDefault="00175946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 w:rsidRPr="00864990">
              <w:rPr>
                <w:sz w:val="22"/>
              </w:rPr>
              <w:t>ZOK</w:t>
            </w:r>
          </w:p>
        </w:tc>
        <w:tc>
          <w:tcPr>
            <w:tcW w:w="845" w:type="pct"/>
            <w:tcMar>
              <w:left w:w="77" w:type="dxa"/>
            </w:tcMar>
          </w:tcPr>
          <w:p w:rsidR="00175946" w:rsidRPr="00864990" w:rsidRDefault="00554885" w:rsidP="0017594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2"/>
              </w:rPr>
            </w:pPr>
            <w:r>
              <w:rPr>
                <w:sz w:val="22"/>
              </w:rPr>
              <w:t>200</w:t>
            </w:r>
          </w:p>
        </w:tc>
      </w:tr>
    </w:tbl>
    <w:p w:rsidR="000F37E4" w:rsidRDefault="000F37E4" w:rsidP="00EB021B">
      <w:pPr>
        <w:rPr>
          <w:rFonts w:cstheme="minorHAnsi"/>
          <w:sz w:val="24"/>
          <w:szCs w:val="24"/>
        </w:rPr>
      </w:pPr>
    </w:p>
    <w:p w:rsidR="00D40A9B" w:rsidRPr="009B044C" w:rsidRDefault="00D40A9B" w:rsidP="0035057B">
      <w:pPr>
        <w:spacing w:line="276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roku 201</w:t>
      </w:r>
      <w:r w:rsidR="0054204F">
        <w:rPr>
          <w:rFonts w:cstheme="minorHAnsi"/>
          <w:sz w:val="24"/>
          <w:szCs w:val="24"/>
        </w:rPr>
        <w:t>9</w:t>
      </w:r>
      <w:r w:rsidRPr="009B044C">
        <w:rPr>
          <w:rFonts w:cstheme="minorHAnsi"/>
          <w:sz w:val="24"/>
          <w:szCs w:val="24"/>
        </w:rPr>
        <w:t xml:space="preserve"> w wydarzeniach kulturalnych organizowanych przez Złocieniecki Ośrodek Kul</w:t>
      </w:r>
      <w:r w:rsidR="008B0032">
        <w:rPr>
          <w:rFonts w:cstheme="minorHAnsi"/>
          <w:sz w:val="24"/>
          <w:szCs w:val="24"/>
        </w:rPr>
        <w:t>tury uczestniczyło łącznie około</w:t>
      </w:r>
      <w:r w:rsidRPr="009B044C">
        <w:rPr>
          <w:rFonts w:cstheme="minorHAnsi"/>
          <w:sz w:val="24"/>
          <w:szCs w:val="24"/>
        </w:rPr>
        <w:t xml:space="preserve"> </w:t>
      </w:r>
      <w:r w:rsidRPr="009B044C">
        <w:rPr>
          <w:rFonts w:cstheme="minorHAnsi"/>
          <w:b/>
          <w:sz w:val="24"/>
          <w:szCs w:val="24"/>
        </w:rPr>
        <w:t>2</w:t>
      </w:r>
      <w:r w:rsidR="0054204F">
        <w:rPr>
          <w:rFonts w:cstheme="minorHAnsi"/>
          <w:b/>
          <w:sz w:val="24"/>
          <w:szCs w:val="24"/>
        </w:rPr>
        <w:t>1</w:t>
      </w:r>
      <w:r w:rsidRPr="009B044C">
        <w:rPr>
          <w:rFonts w:cstheme="minorHAnsi"/>
          <w:b/>
          <w:sz w:val="24"/>
          <w:szCs w:val="24"/>
        </w:rPr>
        <w:t xml:space="preserve"> tysięcy osób</w:t>
      </w:r>
      <w:r w:rsidRPr="009B044C">
        <w:rPr>
          <w:rFonts w:cstheme="minorHAnsi"/>
          <w:sz w:val="24"/>
          <w:szCs w:val="24"/>
        </w:rPr>
        <w:t xml:space="preserve"> – mieszkańców Złocieńca, turystów, zaproszonych gości. Ponadto, przez cały rok w kinie Mewa realizowany był projekt „Kino</w:t>
      </w:r>
      <w:r>
        <w:rPr>
          <w:rFonts w:cstheme="minorHAnsi"/>
          <w:sz w:val="24"/>
          <w:szCs w:val="24"/>
        </w:rPr>
        <w:t xml:space="preserve"> </w:t>
      </w:r>
      <w:r w:rsidRPr="009B044C">
        <w:rPr>
          <w:rFonts w:cstheme="minorHAnsi"/>
          <w:sz w:val="24"/>
          <w:szCs w:val="24"/>
        </w:rPr>
        <w:t>Szkoła”, w ramach którego w czasie roku szkolnego co miesiąc odwiedzali nas uczniowie z</w:t>
      </w:r>
      <w:r>
        <w:rPr>
          <w:rFonts w:cstheme="minorHAnsi"/>
          <w:sz w:val="24"/>
          <w:szCs w:val="24"/>
        </w:rPr>
        <w:t> </w:t>
      </w:r>
      <w:r w:rsidRPr="009B044C">
        <w:rPr>
          <w:rFonts w:cstheme="minorHAnsi"/>
          <w:sz w:val="24"/>
          <w:szCs w:val="24"/>
        </w:rPr>
        <w:t xml:space="preserve">przedszkoli i szkół z terenu Złocieńca, Ostrowic, </w:t>
      </w:r>
      <w:r>
        <w:rPr>
          <w:rFonts w:cstheme="minorHAnsi"/>
          <w:sz w:val="24"/>
          <w:szCs w:val="24"/>
        </w:rPr>
        <w:t xml:space="preserve">Czaplinka, Świerczyny, </w:t>
      </w:r>
      <w:r w:rsidR="0054204F">
        <w:rPr>
          <w:rFonts w:cstheme="minorHAnsi"/>
          <w:sz w:val="24"/>
          <w:szCs w:val="24"/>
        </w:rPr>
        <w:t xml:space="preserve">Nowego Worowa, </w:t>
      </w:r>
      <w:r>
        <w:rPr>
          <w:rFonts w:cstheme="minorHAnsi"/>
          <w:sz w:val="24"/>
          <w:szCs w:val="24"/>
        </w:rPr>
        <w:t>a także z </w:t>
      </w:r>
      <w:r w:rsidRPr="009B044C">
        <w:rPr>
          <w:rFonts w:cstheme="minorHAnsi"/>
          <w:sz w:val="24"/>
          <w:szCs w:val="24"/>
        </w:rPr>
        <w:t xml:space="preserve">Zespołu Placówek Edukacyjno-Terapeutycznych w Bobrowie. </w:t>
      </w:r>
      <w:r w:rsidR="0054204F">
        <w:rPr>
          <w:rFonts w:cstheme="minorHAnsi"/>
          <w:sz w:val="24"/>
          <w:szCs w:val="24"/>
        </w:rPr>
        <w:t>W roku 2019</w:t>
      </w:r>
      <w:r>
        <w:rPr>
          <w:rFonts w:cstheme="minorHAnsi"/>
          <w:sz w:val="24"/>
          <w:szCs w:val="24"/>
        </w:rPr>
        <w:t xml:space="preserve"> w ramach „Kino Szkoła” odwiedziło nas ok. 5000 uczniów. (Więcej na temat projektu w dziale KINO </w:t>
      </w:r>
      <w:r w:rsidRPr="009B044C">
        <w:rPr>
          <w:rFonts w:cstheme="minorHAnsi"/>
          <w:sz w:val="24"/>
          <w:szCs w:val="24"/>
        </w:rPr>
        <w:sym w:font="Wingdings" w:char="F0E0"/>
      </w:r>
      <w:r>
        <w:rPr>
          <w:rFonts w:cstheme="minorHAnsi"/>
          <w:sz w:val="24"/>
          <w:szCs w:val="24"/>
        </w:rPr>
        <w:t xml:space="preserve"> Działalność edukacyjna). </w:t>
      </w:r>
    </w:p>
    <w:p w:rsidR="00D40A9B" w:rsidRDefault="00D40A9B" w:rsidP="0035057B">
      <w:pPr>
        <w:spacing w:line="276" w:lineRule="auto"/>
        <w:jc w:val="both"/>
        <w:rPr>
          <w:rFonts w:cstheme="minorHAnsi"/>
          <w:sz w:val="24"/>
          <w:szCs w:val="24"/>
        </w:rPr>
      </w:pPr>
      <w:r w:rsidRPr="009B044C">
        <w:rPr>
          <w:rFonts w:cstheme="minorHAnsi"/>
          <w:sz w:val="24"/>
          <w:szCs w:val="24"/>
        </w:rPr>
        <w:t>Złocieniecki Ośrodek Kultury współpracował przez cały rok z wieloma podmiotami – Starostwem Powiatowym, Urzędem Miejskim, szkołami, przedszkolami, stowarzyszeniami, przedsiębiorstwami, parafiami, grupami nieformalnymi i osobami fizycznymi. Byliśmy współorganizatorem wielu wydarzeń</w:t>
      </w:r>
      <w:r w:rsidR="0054204F">
        <w:rPr>
          <w:rFonts w:cstheme="minorHAnsi"/>
          <w:sz w:val="24"/>
          <w:szCs w:val="24"/>
        </w:rPr>
        <w:t xml:space="preserve"> (WOŚP)</w:t>
      </w:r>
      <w:r w:rsidRPr="009B044C">
        <w:rPr>
          <w:rFonts w:cstheme="minorHAnsi"/>
          <w:sz w:val="24"/>
          <w:szCs w:val="24"/>
        </w:rPr>
        <w:t>, obchodów świąt państwowych i</w:t>
      </w:r>
      <w:r>
        <w:rPr>
          <w:rFonts w:cstheme="minorHAnsi"/>
          <w:sz w:val="24"/>
          <w:szCs w:val="24"/>
        </w:rPr>
        <w:t xml:space="preserve"> religijnych (15 sierpnia, 3 maja) i innych</w:t>
      </w:r>
      <w:r w:rsidR="0054204F">
        <w:rPr>
          <w:rFonts w:cstheme="minorHAnsi"/>
          <w:sz w:val="24"/>
          <w:szCs w:val="24"/>
        </w:rPr>
        <w:t>, aktywnie uczestniczyliśmy w akcjach charytatywnych wspierając organizatorów sprzętem</w:t>
      </w:r>
      <w:r>
        <w:rPr>
          <w:rFonts w:cstheme="minorHAnsi"/>
          <w:sz w:val="24"/>
          <w:szCs w:val="24"/>
        </w:rPr>
        <w:t xml:space="preserve">. </w:t>
      </w:r>
    </w:p>
    <w:p w:rsidR="00D40A9B" w:rsidRDefault="00D40A9B" w:rsidP="0035057B">
      <w:p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Poza stałą działalnością edukacyjną, organizujemy również jednorazowe warsztaty dla dzieci i</w:t>
      </w:r>
      <w:r w:rsidR="0035057B">
        <w:rPr>
          <w:rFonts w:cstheme="minorHAnsi"/>
          <w:sz w:val="24"/>
          <w:szCs w:val="24"/>
        </w:rPr>
        <w:t> </w:t>
      </w:r>
      <w:r>
        <w:rPr>
          <w:rFonts w:cstheme="minorHAnsi"/>
          <w:sz w:val="24"/>
          <w:szCs w:val="24"/>
        </w:rPr>
        <w:t xml:space="preserve">młodzieży – m.in. warsztaty wokalne, zajęcia z </w:t>
      </w:r>
      <w:proofErr w:type="spellStart"/>
      <w:r>
        <w:rPr>
          <w:rFonts w:cstheme="minorHAnsi"/>
          <w:sz w:val="24"/>
          <w:szCs w:val="24"/>
        </w:rPr>
        <w:t>sensoplastyki</w:t>
      </w:r>
      <w:proofErr w:type="spellEnd"/>
      <w:r>
        <w:rPr>
          <w:rFonts w:cstheme="minorHAnsi"/>
          <w:sz w:val="24"/>
          <w:szCs w:val="24"/>
        </w:rPr>
        <w:t xml:space="preserve"> i inne. Dodatkowo regularnie wynajmujemy nasze obiekty licznym instytucjom i firmom – stale współpracujemy z Teatrem Edukacji z Krakowa, który w naszej sali organizuje przedstawienia i spektakle interaktywne dla szkół i przedszkoli. Udostępniamy również sale stowarzyszeniom, by mogły w nich organizować swoje gale, bale i zabawy. </w:t>
      </w:r>
    </w:p>
    <w:p w:rsidR="00EB021B" w:rsidRDefault="00EB021B" w:rsidP="0035057B">
      <w:pPr>
        <w:pStyle w:val="Nagwek3"/>
        <w:numPr>
          <w:ilvl w:val="0"/>
          <w:numId w:val="37"/>
        </w:numPr>
      </w:pPr>
      <w:r w:rsidRPr="0035057B">
        <w:t>PROMOCJA</w:t>
      </w:r>
    </w:p>
    <w:p w:rsidR="00C44EDC" w:rsidRPr="00C44EDC" w:rsidRDefault="00C44EDC" w:rsidP="00C44EDC"/>
    <w:p w:rsidR="00D40A9B" w:rsidRDefault="00D40A9B" w:rsidP="0035057B">
      <w:p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 celach promocyjnych podejmowane były działania typu: </w:t>
      </w:r>
    </w:p>
    <w:p w:rsidR="00D40A9B" w:rsidRPr="00C44EDC" w:rsidRDefault="00D40A9B" w:rsidP="0035057B">
      <w:pPr>
        <w:pStyle w:val="Akapitzlist"/>
        <w:numPr>
          <w:ilvl w:val="0"/>
          <w:numId w:val="38"/>
        </w:numPr>
        <w:jc w:val="both"/>
        <w:rPr>
          <w:rFonts w:cstheme="minorHAnsi"/>
          <w:sz w:val="24"/>
          <w:szCs w:val="24"/>
        </w:rPr>
      </w:pPr>
      <w:r w:rsidRPr="00C44EDC">
        <w:rPr>
          <w:rFonts w:cstheme="minorHAnsi"/>
          <w:sz w:val="24"/>
          <w:szCs w:val="24"/>
        </w:rPr>
        <w:t>opracowanie graficzne plakatów, ulotek, folderów, dyplomów, zaproszeń i kartek okolicznościowych (ponad 150 projektów),</w:t>
      </w:r>
    </w:p>
    <w:p w:rsidR="00D40A9B" w:rsidRPr="00C44EDC" w:rsidRDefault="00D40A9B" w:rsidP="0035057B">
      <w:pPr>
        <w:pStyle w:val="Akapitzlist"/>
        <w:numPr>
          <w:ilvl w:val="0"/>
          <w:numId w:val="38"/>
        </w:numPr>
        <w:jc w:val="both"/>
        <w:rPr>
          <w:rFonts w:cstheme="minorHAnsi"/>
          <w:sz w:val="24"/>
          <w:szCs w:val="24"/>
        </w:rPr>
      </w:pPr>
      <w:r w:rsidRPr="00C44EDC">
        <w:rPr>
          <w:rFonts w:cstheme="minorHAnsi"/>
          <w:sz w:val="24"/>
          <w:szCs w:val="24"/>
        </w:rPr>
        <w:t>wydruk i kolportaż plakatów (ok. 4000 szt.),</w:t>
      </w:r>
    </w:p>
    <w:p w:rsidR="00D40A9B" w:rsidRPr="00C44EDC" w:rsidRDefault="00D40A9B" w:rsidP="0035057B">
      <w:pPr>
        <w:pStyle w:val="Akapitzlist"/>
        <w:numPr>
          <w:ilvl w:val="0"/>
          <w:numId w:val="38"/>
        </w:numPr>
        <w:jc w:val="both"/>
        <w:rPr>
          <w:rFonts w:cstheme="minorHAnsi"/>
          <w:sz w:val="24"/>
          <w:szCs w:val="24"/>
        </w:rPr>
      </w:pPr>
      <w:r w:rsidRPr="00C44EDC">
        <w:rPr>
          <w:rFonts w:cstheme="minorHAnsi"/>
          <w:sz w:val="24"/>
          <w:szCs w:val="24"/>
        </w:rPr>
        <w:t xml:space="preserve">wydruk i dystrybucja ulotek (ok. 6 tys. </w:t>
      </w:r>
      <w:proofErr w:type="spellStart"/>
      <w:r w:rsidRPr="00C44EDC">
        <w:rPr>
          <w:rFonts w:cstheme="minorHAnsi"/>
          <w:sz w:val="24"/>
          <w:szCs w:val="24"/>
        </w:rPr>
        <w:t>szt</w:t>
      </w:r>
      <w:proofErr w:type="spellEnd"/>
      <w:r w:rsidRPr="00C44EDC">
        <w:rPr>
          <w:rFonts w:cstheme="minorHAnsi"/>
          <w:sz w:val="24"/>
          <w:szCs w:val="24"/>
        </w:rPr>
        <w:t>),</w:t>
      </w:r>
    </w:p>
    <w:p w:rsidR="00D40A9B" w:rsidRPr="00C44EDC" w:rsidRDefault="00D40A9B" w:rsidP="0035057B">
      <w:pPr>
        <w:pStyle w:val="Akapitzlist"/>
        <w:numPr>
          <w:ilvl w:val="0"/>
          <w:numId w:val="38"/>
        </w:numPr>
        <w:jc w:val="both"/>
        <w:rPr>
          <w:rFonts w:cstheme="minorHAnsi"/>
          <w:sz w:val="24"/>
          <w:szCs w:val="24"/>
        </w:rPr>
      </w:pPr>
      <w:r w:rsidRPr="00C44EDC">
        <w:rPr>
          <w:rFonts w:cstheme="minorHAnsi"/>
          <w:sz w:val="24"/>
          <w:szCs w:val="24"/>
        </w:rPr>
        <w:t>wydruk zaproszeń (ok. 1000 szt.),</w:t>
      </w:r>
    </w:p>
    <w:p w:rsidR="00D40A9B" w:rsidRPr="00C44EDC" w:rsidRDefault="00D40A9B" w:rsidP="0035057B">
      <w:pPr>
        <w:pStyle w:val="Akapitzlist"/>
        <w:numPr>
          <w:ilvl w:val="0"/>
          <w:numId w:val="38"/>
        </w:numPr>
        <w:jc w:val="both"/>
        <w:rPr>
          <w:rFonts w:cstheme="minorHAnsi"/>
          <w:sz w:val="24"/>
          <w:szCs w:val="24"/>
        </w:rPr>
      </w:pPr>
      <w:r w:rsidRPr="00C44EDC">
        <w:rPr>
          <w:rFonts w:cstheme="minorHAnsi"/>
          <w:sz w:val="24"/>
          <w:szCs w:val="24"/>
        </w:rPr>
        <w:t>wydruk i instalacja banerów promujących najważniejsze wydarzenia kulturalne (Święto Drawy, 16 Południk, dożynki) – łącznie wydrukowaliśmy ponad 100 m2 banerów,</w:t>
      </w:r>
    </w:p>
    <w:p w:rsidR="00D40A9B" w:rsidRPr="00C44EDC" w:rsidRDefault="00D40A9B" w:rsidP="0035057B">
      <w:pPr>
        <w:pStyle w:val="Akapitzlist"/>
        <w:numPr>
          <w:ilvl w:val="0"/>
          <w:numId w:val="38"/>
        </w:numPr>
        <w:jc w:val="both"/>
        <w:rPr>
          <w:rFonts w:cstheme="minorHAnsi"/>
          <w:sz w:val="24"/>
          <w:szCs w:val="24"/>
        </w:rPr>
      </w:pPr>
      <w:r w:rsidRPr="00C44EDC">
        <w:rPr>
          <w:rFonts w:cstheme="minorHAnsi"/>
          <w:sz w:val="24"/>
          <w:szCs w:val="24"/>
        </w:rPr>
        <w:t>promocja seansów filmowych,</w:t>
      </w:r>
    </w:p>
    <w:p w:rsidR="00D40A9B" w:rsidRPr="00C44EDC" w:rsidRDefault="00D40A9B" w:rsidP="0035057B">
      <w:pPr>
        <w:pStyle w:val="Akapitzlist"/>
        <w:numPr>
          <w:ilvl w:val="0"/>
          <w:numId w:val="38"/>
        </w:numPr>
        <w:jc w:val="both"/>
        <w:rPr>
          <w:rFonts w:cstheme="minorHAnsi"/>
          <w:sz w:val="24"/>
          <w:szCs w:val="24"/>
        </w:rPr>
      </w:pPr>
      <w:r w:rsidRPr="00C44EDC">
        <w:rPr>
          <w:rFonts w:cstheme="minorHAnsi"/>
          <w:sz w:val="24"/>
          <w:szCs w:val="24"/>
        </w:rPr>
        <w:t xml:space="preserve">zakup i dystrybucja gadżetów promocyjnych z logo ZOK i Święta Drawy – 1000 szt. </w:t>
      </w:r>
    </w:p>
    <w:p w:rsidR="00D40A9B" w:rsidRPr="00C44EDC" w:rsidRDefault="00D40A9B" w:rsidP="0035057B">
      <w:pPr>
        <w:pStyle w:val="Akapitzlist"/>
        <w:numPr>
          <w:ilvl w:val="0"/>
          <w:numId w:val="38"/>
        </w:numPr>
        <w:jc w:val="both"/>
        <w:rPr>
          <w:rFonts w:cstheme="minorHAnsi"/>
          <w:sz w:val="24"/>
          <w:szCs w:val="24"/>
        </w:rPr>
      </w:pPr>
      <w:r w:rsidRPr="00C44EDC">
        <w:rPr>
          <w:rFonts w:cstheme="minorHAnsi"/>
          <w:sz w:val="24"/>
          <w:szCs w:val="24"/>
        </w:rPr>
        <w:t>stoisko promocyjne ZOK podczas głównych imprez – Święta Drawy i Gminnego Święta Plonów,</w:t>
      </w:r>
    </w:p>
    <w:p w:rsidR="00D40A9B" w:rsidRPr="00C44EDC" w:rsidRDefault="00D40A9B" w:rsidP="0035057B">
      <w:pPr>
        <w:pStyle w:val="Akapitzlist"/>
        <w:numPr>
          <w:ilvl w:val="0"/>
          <w:numId w:val="38"/>
        </w:numPr>
        <w:jc w:val="both"/>
        <w:rPr>
          <w:rFonts w:cstheme="minorHAnsi"/>
          <w:sz w:val="24"/>
          <w:szCs w:val="24"/>
        </w:rPr>
      </w:pPr>
      <w:r w:rsidRPr="00C44EDC">
        <w:rPr>
          <w:rFonts w:cstheme="minorHAnsi"/>
          <w:sz w:val="24"/>
          <w:szCs w:val="24"/>
        </w:rPr>
        <w:t>stała współpraca w mediami lokalnymi – regularny newsletter do wszystkich lokalnych redakcji z informacjami o wydarzeniach,</w:t>
      </w:r>
    </w:p>
    <w:p w:rsidR="00D40A9B" w:rsidRPr="00C44EDC" w:rsidRDefault="00D40A9B" w:rsidP="0035057B">
      <w:pPr>
        <w:pStyle w:val="Akapitzlist"/>
        <w:numPr>
          <w:ilvl w:val="0"/>
          <w:numId w:val="38"/>
        </w:numPr>
        <w:jc w:val="both"/>
        <w:rPr>
          <w:rFonts w:cstheme="minorHAnsi"/>
          <w:sz w:val="24"/>
          <w:szCs w:val="24"/>
        </w:rPr>
      </w:pPr>
      <w:r w:rsidRPr="00C44EDC">
        <w:rPr>
          <w:rFonts w:cstheme="minorHAnsi"/>
          <w:sz w:val="24"/>
          <w:szCs w:val="24"/>
        </w:rPr>
        <w:t xml:space="preserve">umowa barterowa z </w:t>
      </w:r>
      <w:proofErr w:type="spellStart"/>
      <w:r w:rsidRPr="00C44EDC">
        <w:rPr>
          <w:rFonts w:cstheme="minorHAnsi"/>
          <w:sz w:val="24"/>
          <w:szCs w:val="24"/>
        </w:rPr>
        <w:t>Gawex</w:t>
      </w:r>
      <w:proofErr w:type="spellEnd"/>
      <w:r w:rsidRPr="00C44EDC">
        <w:rPr>
          <w:rFonts w:cstheme="minorHAnsi"/>
          <w:sz w:val="24"/>
          <w:szCs w:val="24"/>
        </w:rPr>
        <w:t xml:space="preserve"> Media – promowanie naszych działań na portalu www </w:t>
      </w:r>
      <w:proofErr w:type="spellStart"/>
      <w:r w:rsidRPr="00C44EDC">
        <w:rPr>
          <w:rFonts w:cstheme="minorHAnsi"/>
          <w:sz w:val="24"/>
          <w:szCs w:val="24"/>
        </w:rPr>
        <w:t>Gawexu</w:t>
      </w:r>
      <w:proofErr w:type="spellEnd"/>
      <w:r w:rsidRPr="00C44EDC">
        <w:rPr>
          <w:rFonts w:cstheme="minorHAnsi"/>
          <w:sz w:val="24"/>
          <w:szCs w:val="24"/>
        </w:rPr>
        <w:t xml:space="preserve"> oraz w programie „Oko na kulturę”,</w:t>
      </w:r>
    </w:p>
    <w:p w:rsidR="00D40A9B" w:rsidRPr="00C44EDC" w:rsidRDefault="00D40A9B" w:rsidP="0035057B">
      <w:pPr>
        <w:pStyle w:val="Akapitzlist"/>
        <w:numPr>
          <w:ilvl w:val="0"/>
          <w:numId w:val="38"/>
        </w:numPr>
        <w:jc w:val="both"/>
        <w:rPr>
          <w:rFonts w:cstheme="minorHAnsi"/>
          <w:sz w:val="24"/>
          <w:szCs w:val="24"/>
        </w:rPr>
      </w:pPr>
      <w:r w:rsidRPr="00C44EDC">
        <w:rPr>
          <w:rFonts w:cstheme="minorHAnsi"/>
          <w:sz w:val="24"/>
          <w:szCs w:val="24"/>
        </w:rPr>
        <w:t xml:space="preserve">nieustanna aktualizacja strony internetowej Złocienieckiego Ośrodka Kultury oraz </w:t>
      </w:r>
      <w:r w:rsidR="00726E8F">
        <w:rPr>
          <w:rFonts w:cstheme="minorHAnsi"/>
          <w:sz w:val="24"/>
          <w:szCs w:val="24"/>
        </w:rPr>
        <w:t>profilu Facebook – fanpage ZOK-u odwiedziło w roku 2019 około 13000 użytkowników Facebooka,</w:t>
      </w:r>
    </w:p>
    <w:p w:rsidR="00D40A9B" w:rsidRPr="00C44EDC" w:rsidRDefault="00D40A9B" w:rsidP="0035057B">
      <w:pPr>
        <w:pStyle w:val="Akapitzlist"/>
        <w:numPr>
          <w:ilvl w:val="0"/>
          <w:numId w:val="38"/>
        </w:numPr>
        <w:jc w:val="both"/>
        <w:rPr>
          <w:rFonts w:cstheme="minorHAnsi"/>
          <w:sz w:val="24"/>
          <w:szCs w:val="24"/>
        </w:rPr>
      </w:pPr>
      <w:r w:rsidRPr="00C44EDC">
        <w:rPr>
          <w:rFonts w:cstheme="minorHAnsi"/>
          <w:sz w:val="24"/>
          <w:szCs w:val="24"/>
        </w:rPr>
        <w:t xml:space="preserve">zakładanie i aktualizacja wydarzeń na portalach społecznościowych promujących nasze działania kulturalne (Facebook, </w:t>
      </w:r>
      <w:proofErr w:type="spellStart"/>
      <w:r w:rsidRPr="00C44EDC">
        <w:rPr>
          <w:rFonts w:cstheme="minorHAnsi"/>
          <w:sz w:val="24"/>
          <w:szCs w:val="24"/>
        </w:rPr>
        <w:t>Evensi</w:t>
      </w:r>
      <w:proofErr w:type="spellEnd"/>
      <w:r w:rsidRPr="00C44EDC">
        <w:rPr>
          <w:rFonts w:cstheme="minorHAnsi"/>
          <w:sz w:val="24"/>
          <w:szCs w:val="24"/>
        </w:rPr>
        <w:t xml:space="preserve"> i inne),</w:t>
      </w:r>
    </w:p>
    <w:p w:rsidR="00D40A9B" w:rsidRPr="00C44EDC" w:rsidRDefault="00D40A9B" w:rsidP="0035057B">
      <w:pPr>
        <w:pStyle w:val="Akapitzlist"/>
        <w:numPr>
          <w:ilvl w:val="0"/>
          <w:numId w:val="38"/>
        </w:numPr>
        <w:jc w:val="both"/>
        <w:rPr>
          <w:rFonts w:cstheme="minorHAnsi"/>
          <w:sz w:val="24"/>
          <w:szCs w:val="24"/>
        </w:rPr>
      </w:pPr>
      <w:r w:rsidRPr="00C44EDC">
        <w:rPr>
          <w:rFonts w:cstheme="minorHAnsi"/>
          <w:sz w:val="24"/>
          <w:szCs w:val="24"/>
        </w:rPr>
        <w:t>opracowanie i prezentacja materiałów audiowizualnych zapowiadających wydarzenia przed projekcjami kinowymi (zaproszenie na Festiwal Podróżniczy, Święto Drawy, teatr i inne),</w:t>
      </w:r>
    </w:p>
    <w:p w:rsidR="00D40A9B" w:rsidRPr="00C44EDC" w:rsidRDefault="00D40A9B" w:rsidP="0035057B">
      <w:pPr>
        <w:pStyle w:val="Akapitzlist"/>
        <w:numPr>
          <w:ilvl w:val="0"/>
          <w:numId w:val="38"/>
        </w:numPr>
        <w:jc w:val="both"/>
        <w:rPr>
          <w:rFonts w:cstheme="minorHAnsi"/>
          <w:sz w:val="24"/>
          <w:szCs w:val="24"/>
        </w:rPr>
      </w:pPr>
      <w:r w:rsidRPr="00C44EDC">
        <w:rPr>
          <w:rFonts w:cstheme="minorHAnsi"/>
          <w:sz w:val="24"/>
          <w:szCs w:val="24"/>
        </w:rPr>
        <w:t>współpracę w zakresie promocji z Urzędem Miejskim – aktualizowanie kalendarza na stronie UM o wydarzenia organizowane przez Złocieniecki Ośrodek Kultury, zaproszenia na ważniejsze wydarzenia za pośrednictwem serwisu sms Gminy,</w:t>
      </w:r>
    </w:p>
    <w:p w:rsidR="00D40A9B" w:rsidRPr="00C44EDC" w:rsidRDefault="00D40A9B" w:rsidP="0035057B">
      <w:pPr>
        <w:pStyle w:val="Akapitzlist"/>
        <w:numPr>
          <w:ilvl w:val="0"/>
          <w:numId w:val="38"/>
        </w:numPr>
        <w:jc w:val="both"/>
        <w:rPr>
          <w:rFonts w:cstheme="minorHAnsi"/>
          <w:sz w:val="24"/>
          <w:szCs w:val="24"/>
        </w:rPr>
      </w:pPr>
      <w:r w:rsidRPr="00C44EDC">
        <w:rPr>
          <w:rFonts w:cstheme="minorHAnsi"/>
          <w:sz w:val="24"/>
          <w:szCs w:val="24"/>
        </w:rPr>
        <w:t>preferencyjne ceny biletów – zniżki dla uczniów, studentów, emerytów, słuchaczy Uniwersytetu Trzeciego Wieku, bilety grupowe,</w:t>
      </w:r>
    </w:p>
    <w:p w:rsidR="00D40A9B" w:rsidRPr="00C44EDC" w:rsidRDefault="00D40A9B" w:rsidP="0035057B">
      <w:pPr>
        <w:pStyle w:val="Akapitzlist"/>
        <w:numPr>
          <w:ilvl w:val="0"/>
          <w:numId w:val="38"/>
        </w:numPr>
        <w:jc w:val="both"/>
        <w:rPr>
          <w:rFonts w:cstheme="minorHAnsi"/>
          <w:sz w:val="24"/>
          <w:szCs w:val="24"/>
        </w:rPr>
      </w:pPr>
      <w:r w:rsidRPr="00C44EDC">
        <w:rPr>
          <w:rFonts w:cstheme="minorHAnsi"/>
          <w:sz w:val="24"/>
          <w:szCs w:val="24"/>
        </w:rPr>
        <w:t>karnety do kina, karnety na wydarzenia kulturalne dla pracowników dużych firm (Kabel Technik Polska), karnety okolicznościowe.</w:t>
      </w:r>
    </w:p>
    <w:p w:rsidR="00EB021B" w:rsidRPr="00196E03" w:rsidRDefault="00196E03" w:rsidP="0035057B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196E03">
        <w:rPr>
          <w:rFonts w:cstheme="minorHAnsi"/>
          <w:sz w:val="24"/>
          <w:szCs w:val="24"/>
        </w:rPr>
        <w:t>Ponadto</w:t>
      </w:r>
      <w:r>
        <w:rPr>
          <w:rFonts w:cstheme="minorHAnsi"/>
          <w:sz w:val="24"/>
          <w:szCs w:val="24"/>
        </w:rPr>
        <w:t>, w 2019 roku Złocieniecki Ośrodek Kultury był w</w:t>
      </w:r>
      <w:r w:rsidR="00C44EDC">
        <w:rPr>
          <w:rFonts w:cstheme="minorHAnsi"/>
          <w:sz w:val="24"/>
          <w:szCs w:val="24"/>
        </w:rPr>
        <w:t>ydawcą książki „Stulecie kina w </w:t>
      </w:r>
      <w:r>
        <w:rPr>
          <w:rFonts w:cstheme="minorHAnsi"/>
          <w:sz w:val="24"/>
          <w:szCs w:val="24"/>
        </w:rPr>
        <w:t xml:space="preserve">Złocieńcu” autorstwa Jarosława </w:t>
      </w:r>
      <w:proofErr w:type="spellStart"/>
      <w:r>
        <w:rPr>
          <w:rFonts w:cstheme="minorHAnsi"/>
          <w:sz w:val="24"/>
          <w:szCs w:val="24"/>
        </w:rPr>
        <w:t>Leszczełowskiego</w:t>
      </w:r>
      <w:proofErr w:type="spellEnd"/>
      <w:r>
        <w:rPr>
          <w:rFonts w:cstheme="minorHAnsi"/>
          <w:sz w:val="24"/>
          <w:szCs w:val="24"/>
        </w:rPr>
        <w:t>. Książka uka</w:t>
      </w:r>
      <w:r w:rsidR="00C44EDC">
        <w:rPr>
          <w:rFonts w:cstheme="minorHAnsi"/>
          <w:sz w:val="24"/>
          <w:szCs w:val="24"/>
        </w:rPr>
        <w:t>zała się w nakładzie 1000 szt. I </w:t>
      </w:r>
      <w:r>
        <w:rPr>
          <w:rFonts w:cstheme="minorHAnsi"/>
          <w:sz w:val="24"/>
          <w:szCs w:val="24"/>
        </w:rPr>
        <w:t xml:space="preserve">została przeznaczona do sprzedaży m.in. w złocienieckiej księgarni, sklepie Feniks, Punkcie Informacji Turystycznej. </w:t>
      </w:r>
    </w:p>
    <w:p w:rsidR="00850C02" w:rsidRPr="00850C02" w:rsidRDefault="00850C02" w:rsidP="00E42985">
      <w:pPr>
        <w:pStyle w:val="Nagwek2"/>
        <w:numPr>
          <w:ilvl w:val="0"/>
          <w:numId w:val="13"/>
        </w:numPr>
      </w:pPr>
      <w:r w:rsidRPr="00850C02">
        <w:t>DZIAŁALNOŚĆ ŚWIETLIC WIEJSKICH W 201</w:t>
      </w:r>
      <w:r w:rsidR="008533F5">
        <w:t>9</w:t>
      </w:r>
      <w:r w:rsidRPr="00850C02">
        <w:t xml:space="preserve"> ROKU</w:t>
      </w:r>
    </w:p>
    <w:p w:rsidR="00850C02" w:rsidRDefault="00850C02" w:rsidP="006D77B9">
      <w:pPr>
        <w:spacing w:after="0" w:line="240" w:lineRule="auto"/>
        <w:rPr>
          <w:rStyle w:val="5yl5"/>
          <w:rFonts w:cstheme="minorHAnsi"/>
          <w:b/>
          <w:sz w:val="24"/>
          <w:szCs w:val="24"/>
        </w:rPr>
      </w:pPr>
    </w:p>
    <w:p w:rsidR="00483575" w:rsidRPr="00A72586" w:rsidRDefault="00483575" w:rsidP="008533F5">
      <w:pPr>
        <w:spacing w:after="0" w:line="276" w:lineRule="auto"/>
        <w:jc w:val="both"/>
        <w:rPr>
          <w:rStyle w:val="5yl5"/>
          <w:rFonts w:cstheme="minorHAnsi"/>
          <w:sz w:val="24"/>
          <w:szCs w:val="24"/>
        </w:rPr>
      </w:pPr>
      <w:r w:rsidRPr="00A72586">
        <w:rPr>
          <w:rStyle w:val="5yl5"/>
          <w:rFonts w:cstheme="minorHAnsi"/>
          <w:sz w:val="24"/>
          <w:szCs w:val="24"/>
        </w:rPr>
        <w:t xml:space="preserve">Złocieniecki Ośrodek Kultury w 2019 roku prowadził działalność merytoryczną w dwunastu świetlicach wiejskich. W Bobrowie, Cieszynie, Darskowie, Lubieszewie, Starym Worowie, Stawnie i Rzęśnicy od stycznia do grudnia 2019 roku. W ciągu roku udało się nam rozpocząć działania animacyjne w </w:t>
      </w:r>
      <w:proofErr w:type="spellStart"/>
      <w:r w:rsidRPr="00A72586">
        <w:rPr>
          <w:rStyle w:val="5yl5"/>
          <w:rFonts w:cstheme="minorHAnsi"/>
          <w:sz w:val="24"/>
          <w:szCs w:val="24"/>
        </w:rPr>
        <w:t>Bolegorzynie</w:t>
      </w:r>
      <w:proofErr w:type="spellEnd"/>
      <w:r w:rsidRPr="00A72586">
        <w:rPr>
          <w:rStyle w:val="5yl5"/>
          <w:rFonts w:cstheme="minorHAnsi"/>
          <w:sz w:val="24"/>
          <w:szCs w:val="24"/>
        </w:rPr>
        <w:t xml:space="preserve"> (od czerwca), Chlebowie (od kwietnia), Kosobudach (od listopada), Nowym Worowie (od września), Warniłęgu (od listopada). </w:t>
      </w:r>
      <w:r w:rsidR="008533F5">
        <w:rPr>
          <w:rStyle w:val="5yl5"/>
          <w:rFonts w:cstheme="minorHAnsi"/>
          <w:sz w:val="24"/>
          <w:szCs w:val="24"/>
        </w:rPr>
        <w:t>W listopadzie w </w:t>
      </w:r>
      <w:r w:rsidRPr="00A72586">
        <w:rPr>
          <w:rStyle w:val="5yl5"/>
          <w:rFonts w:cstheme="minorHAnsi"/>
          <w:sz w:val="24"/>
          <w:szCs w:val="24"/>
        </w:rPr>
        <w:t>świetlicy wiejskiej w Kosobudach gmina Złocieniec zakończyła remont budynku</w:t>
      </w:r>
      <w:r w:rsidR="008533F5">
        <w:rPr>
          <w:rStyle w:val="5yl5"/>
          <w:rFonts w:cstheme="minorHAnsi"/>
          <w:sz w:val="24"/>
          <w:szCs w:val="24"/>
        </w:rPr>
        <w:t>,</w:t>
      </w:r>
      <w:r w:rsidRPr="00A72586">
        <w:rPr>
          <w:rStyle w:val="5yl5"/>
          <w:rFonts w:cstheme="minorHAnsi"/>
          <w:sz w:val="24"/>
          <w:szCs w:val="24"/>
        </w:rPr>
        <w:t xml:space="preserve"> co umożliwiło ponowne uruchomienie świetlicy. W </w:t>
      </w:r>
      <w:proofErr w:type="spellStart"/>
      <w:r w:rsidRPr="00A72586">
        <w:rPr>
          <w:rStyle w:val="5yl5"/>
          <w:rFonts w:cstheme="minorHAnsi"/>
          <w:sz w:val="24"/>
          <w:szCs w:val="24"/>
        </w:rPr>
        <w:t>Bolegorzynie</w:t>
      </w:r>
      <w:proofErr w:type="spellEnd"/>
      <w:r w:rsidRPr="00A72586">
        <w:rPr>
          <w:rStyle w:val="5yl5"/>
          <w:rFonts w:cstheme="minorHAnsi"/>
          <w:sz w:val="24"/>
          <w:szCs w:val="24"/>
        </w:rPr>
        <w:t xml:space="preserve">, Chlebowie i Kosobudach rozpoczęliśmy działania w nowych granicach administracyjnych gminy Złocieniec. </w:t>
      </w:r>
    </w:p>
    <w:p w:rsidR="00483575" w:rsidRPr="00A72586" w:rsidRDefault="00483575" w:rsidP="008533F5">
      <w:pPr>
        <w:spacing w:after="0" w:line="276" w:lineRule="auto"/>
        <w:jc w:val="both"/>
        <w:rPr>
          <w:rStyle w:val="5yl5"/>
          <w:rFonts w:cstheme="minorHAnsi"/>
          <w:sz w:val="24"/>
          <w:szCs w:val="24"/>
        </w:rPr>
      </w:pPr>
      <w:r w:rsidRPr="00A72586">
        <w:rPr>
          <w:rStyle w:val="5yl5"/>
          <w:rFonts w:cstheme="minorHAnsi"/>
          <w:sz w:val="24"/>
          <w:szCs w:val="24"/>
        </w:rPr>
        <w:t>Zespół pracowników obsługi świetlic wiejskich regularnie, co najmniej raz w miesiącu uczestniczył w spotkaniach organizacyjnych prowadzonych przez koordynatora prac świetlic. Podczas spotkań omawiałyśmy zbliżające się wydarzenia, warsztaty i działania. Pracowałyśmy również nad planami ferii i wakacji oraz rozwijałyśmy umiejętności korzystając z</w:t>
      </w:r>
      <w:r w:rsidR="008533F5">
        <w:rPr>
          <w:rStyle w:val="5yl5"/>
          <w:rFonts w:cstheme="minorHAnsi"/>
          <w:sz w:val="24"/>
          <w:szCs w:val="24"/>
        </w:rPr>
        <w:t> </w:t>
      </w:r>
      <w:r w:rsidRPr="00A72586">
        <w:rPr>
          <w:rStyle w:val="5yl5"/>
          <w:rFonts w:cstheme="minorHAnsi"/>
          <w:sz w:val="24"/>
          <w:szCs w:val="24"/>
        </w:rPr>
        <w:t xml:space="preserve">warsztatowych spotkań w ramach programów Narodowego Centrum Kultury, Krajowej Izby Gospodarczej czy Komisji Europejskiej. </w:t>
      </w:r>
    </w:p>
    <w:p w:rsidR="00483575" w:rsidRPr="00A72586" w:rsidRDefault="00483575" w:rsidP="008533F5">
      <w:pPr>
        <w:spacing w:after="0" w:line="276" w:lineRule="auto"/>
        <w:jc w:val="both"/>
        <w:rPr>
          <w:rStyle w:val="5yl5"/>
          <w:rFonts w:cstheme="minorHAnsi"/>
          <w:sz w:val="24"/>
          <w:szCs w:val="24"/>
        </w:rPr>
      </w:pPr>
      <w:r w:rsidRPr="00A72586">
        <w:rPr>
          <w:rStyle w:val="5yl5"/>
          <w:rFonts w:cstheme="minorHAnsi"/>
          <w:sz w:val="24"/>
          <w:szCs w:val="24"/>
        </w:rPr>
        <w:t>Średnia liczba dzieci i młodzieży korzystających ze świetlic wiej</w:t>
      </w:r>
      <w:r w:rsidR="008533F5">
        <w:rPr>
          <w:rStyle w:val="5yl5"/>
          <w:rFonts w:cstheme="minorHAnsi"/>
          <w:sz w:val="24"/>
          <w:szCs w:val="24"/>
        </w:rPr>
        <w:t>skich kształtuje się między 5 a </w:t>
      </w:r>
      <w:r w:rsidRPr="00A72586">
        <w:rPr>
          <w:rStyle w:val="5yl5"/>
          <w:rFonts w:cstheme="minorHAnsi"/>
          <w:sz w:val="24"/>
          <w:szCs w:val="24"/>
        </w:rPr>
        <w:t>16 osób dziennie. Są to szacunkowe dane zbierane przez pracowników obsługi świetlicy wiejskiej. Drugi rok prowadzimy w każdej świetlicy dzienniki zajęć, dokumentując obecność podczas  prowadzonych działań.</w:t>
      </w:r>
    </w:p>
    <w:p w:rsidR="00483575" w:rsidRPr="00A72586" w:rsidRDefault="00483575" w:rsidP="008533F5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72586">
        <w:rPr>
          <w:rFonts w:cstheme="minorHAnsi"/>
          <w:sz w:val="24"/>
          <w:szCs w:val="24"/>
        </w:rPr>
        <w:t xml:space="preserve">W świetlicach wiejskich animujemy na podstawie opracowanego </w:t>
      </w:r>
      <w:r w:rsidR="00726E8F">
        <w:rPr>
          <w:rFonts w:cstheme="minorHAnsi"/>
          <w:sz w:val="24"/>
          <w:szCs w:val="24"/>
        </w:rPr>
        <w:t xml:space="preserve">rocznego </w:t>
      </w:r>
      <w:r w:rsidRPr="00A72586">
        <w:rPr>
          <w:rFonts w:cstheme="minorHAnsi"/>
          <w:sz w:val="24"/>
          <w:szCs w:val="24"/>
        </w:rPr>
        <w:t>planu pracy</w:t>
      </w:r>
      <w:r w:rsidR="00726E8F">
        <w:rPr>
          <w:rFonts w:cstheme="minorHAnsi"/>
          <w:sz w:val="24"/>
          <w:szCs w:val="24"/>
        </w:rPr>
        <w:t>.</w:t>
      </w:r>
      <w:r w:rsidRPr="00A72586">
        <w:rPr>
          <w:rFonts w:cstheme="minorHAnsi"/>
          <w:sz w:val="24"/>
          <w:szCs w:val="24"/>
        </w:rPr>
        <w:t xml:space="preserve"> Plan obejmuje różnego rodzaju aktywności związane z wiz</w:t>
      </w:r>
      <w:r w:rsidR="00726E8F">
        <w:rPr>
          <w:rFonts w:cstheme="minorHAnsi"/>
          <w:sz w:val="24"/>
          <w:szCs w:val="24"/>
        </w:rPr>
        <w:t>ytami studyjnymi, spotkaniami i </w:t>
      </w:r>
      <w:r w:rsidRPr="00A72586">
        <w:rPr>
          <w:rFonts w:cstheme="minorHAnsi"/>
          <w:sz w:val="24"/>
          <w:szCs w:val="24"/>
        </w:rPr>
        <w:t>warsztatami, udziałem w programach dotacyjnych, organizacją warsztatów tematycznych oraz realizacją zaplanowanych działań wynikających m.in. z rocznego kalendarza świąt. Stałe zajęcia świetlicowe prowadzimy od poniedziałku do piątku lub od wtorku do soboty w godzinach popołudniowych, okazjonalnie w dni świąteczne i wolne od pracy. Oprócz stałych zaplanowanych zajęć przygotowywane są wydarzenia okolicznościowe wynikające z rocznego kalendarza. Korzystającym ze świet</w:t>
      </w:r>
      <w:r w:rsidR="008533F5">
        <w:rPr>
          <w:rFonts w:cstheme="minorHAnsi"/>
          <w:sz w:val="24"/>
          <w:szCs w:val="24"/>
        </w:rPr>
        <w:t>licy proponujemy uczestnictwo w </w:t>
      </w:r>
      <w:r w:rsidRPr="00A72586">
        <w:rPr>
          <w:rFonts w:cstheme="minorHAnsi"/>
          <w:sz w:val="24"/>
          <w:szCs w:val="24"/>
        </w:rPr>
        <w:t>różnorodnych formach zajęć, tj. zajęcia eduka</w:t>
      </w:r>
      <w:r w:rsidR="008533F5">
        <w:rPr>
          <w:rFonts w:cstheme="minorHAnsi"/>
          <w:sz w:val="24"/>
          <w:szCs w:val="24"/>
        </w:rPr>
        <w:t>cyjne rozwijające uzdolnienia i </w:t>
      </w:r>
      <w:r w:rsidRPr="00A72586">
        <w:rPr>
          <w:rFonts w:cstheme="minorHAnsi"/>
          <w:sz w:val="24"/>
          <w:szCs w:val="24"/>
        </w:rPr>
        <w:t>zainteresowania artystyczne dzieci, młodzieży i dorosłych poprzez różnorodne działania plastyczne, ceramiczne, wokalne, muzyczne, teatralne i taneczne; zajęcia rekreacyjno-ruchowe, w tym zabawy na świeżym powietrzu, zabawy w grupach, drużynowe turnieje sprawnościowe, konkurencje sportowe, gry i zabawy integracyjne. Uczestniczyłyśmy w</w:t>
      </w:r>
      <w:r w:rsidR="008533F5">
        <w:rPr>
          <w:rFonts w:cstheme="minorHAnsi"/>
          <w:sz w:val="24"/>
          <w:szCs w:val="24"/>
        </w:rPr>
        <w:t> </w:t>
      </w:r>
      <w:r w:rsidRPr="00A72586">
        <w:rPr>
          <w:rFonts w:cstheme="minorHAnsi"/>
          <w:sz w:val="24"/>
          <w:szCs w:val="24"/>
        </w:rPr>
        <w:t>złocienieckich śpiewach historycznych, mikołajkowym charytatywnym maratonie zumby. Od jesieni prowadzimy zbiórkę plastikowych nakrętek po napojach, sokach, mleku, środkach czystośc</w:t>
      </w:r>
      <w:r w:rsidR="008533F5">
        <w:rPr>
          <w:rFonts w:cstheme="minorHAnsi"/>
          <w:sz w:val="24"/>
          <w:szCs w:val="24"/>
        </w:rPr>
        <w:t>i, itp., które zbieramy dla jednego z mieszkańców Złocieńca</w:t>
      </w:r>
      <w:r w:rsidRPr="00A72586">
        <w:rPr>
          <w:rFonts w:cstheme="minorHAnsi"/>
          <w:sz w:val="24"/>
          <w:szCs w:val="24"/>
        </w:rPr>
        <w:t>.</w:t>
      </w:r>
      <w:r w:rsidR="008533F5">
        <w:rPr>
          <w:rFonts w:cstheme="minorHAnsi"/>
          <w:sz w:val="24"/>
          <w:szCs w:val="24"/>
        </w:rPr>
        <w:t xml:space="preserve"> Aktywność animacyjna w </w:t>
      </w:r>
      <w:r w:rsidRPr="00A72586">
        <w:rPr>
          <w:rFonts w:cstheme="minorHAnsi"/>
          <w:sz w:val="24"/>
          <w:szCs w:val="24"/>
        </w:rPr>
        <w:t>poszczególnych świetlicach wyglądała następująco:</w:t>
      </w:r>
    </w:p>
    <w:p w:rsidR="00483575" w:rsidRPr="00A72586" w:rsidRDefault="00483575" w:rsidP="008533F5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483575" w:rsidRPr="00A72586" w:rsidRDefault="00483575" w:rsidP="008533F5">
      <w:pPr>
        <w:pStyle w:val="Nagwek3"/>
      </w:pPr>
      <w:r w:rsidRPr="00A72586">
        <w:t>BOBROWO</w:t>
      </w:r>
    </w:p>
    <w:p w:rsidR="00483575" w:rsidRPr="00A72586" w:rsidRDefault="00483575" w:rsidP="0044409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72586">
        <w:rPr>
          <w:rFonts w:asciiTheme="minorHAnsi" w:hAnsiTheme="minorHAnsi" w:cstheme="minorHAnsi"/>
        </w:rPr>
        <w:t xml:space="preserve">Świetlica otwarta od poniedziałku do piątku od 15 do 19. Na czas ferii i wakacji świetlica otwarta jest od poniedziałku do piątku od 11 do 15. Do świetlicy uczęszczają dzieci od 2 roku życia, młodzież i dorośli. Podczas zajęć mogą rozwijać zdolności plastyczne i artystyczne, korzystać z komputerów, placu zabaw, gry w tenisa stołowego, unihokeja, </w:t>
      </w:r>
      <w:proofErr w:type="spellStart"/>
      <w:r w:rsidRPr="00A72586">
        <w:rPr>
          <w:rFonts w:asciiTheme="minorHAnsi" w:hAnsiTheme="minorHAnsi" w:cstheme="minorHAnsi"/>
        </w:rPr>
        <w:t>bilarda</w:t>
      </w:r>
      <w:proofErr w:type="spellEnd"/>
      <w:r w:rsidRPr="00A72586">
        <w:rPr>
          <w:rFonts w:asciiTheme="minorHAnsi" w:hAnsiTheme="minorHAnsi" w:cstheme="minorHAnsi"/>
        </w:rPr>
        <w:t xml:space="preserve">, </w:t>
      </w:r>
      <w:proofErr w:type="spellStart"/>
      <w:r w:rsidRPr="00A72586">
        <w:rPr>
          <w:rFonts w:asciiTheme="minorHAnsi" w:hAnsiTheme="minorHAnsi" w:cstheme="minorHAnsi"/>
        </w:rPr>
        <w:t>piłkarzyków</w:t>
      </w:r>
      <w:proofErr w:type="spellEnd"/>
      <w:r w:rsidRPr="00A72586">
        <w:rPr>
          <w:rFonts w:asciiTheme="minorHAnsi" w:hAnsiTheme="minorHAnsi" w:cstheme="minorHAnsi"/>
        </w:rPr>
        <w:t xml:space="preserve">, gier planszowych oraz </w:t>
      </w:r>
      <w:r w:rsidR="001370D8">
        <w:rPr>
          <w:rFonts w:asciiTheme="minorHAnsi" w:hAnsiTheme="minorHAnsi" w:cstheme="minorHAnsi"/>
        </w:rPr>
        <w:t xml:space="preserve">układać </w:t>
      </w:r>
      <w:r w:rsidRPr="00A72586">
        <w:rPr>
          <w:rFonts w:asciiTheme="minorHAnsi" w:hAnsiTheme="minorHAnsi" w:cstheme="minorHAnsi"/>
        </w:rPr>
        <w:t>puzzle. Często rozmawiamy na różne tematy związane z kulturą osobistą, bezpieczeństwem, czy ekologią. Ciekawe pomysły wykorzystujemy do dobrej zabawy.</w:t>
      </w:r>
    </w:p>
    <w:p w:rsidR="00483575" w:rsidRPr="00A72586" w:rsidRDefault="00483575" w:rsidP="0044409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72586">
        <w:rPr>
          <w:rFonts w:asciiTheme="minorHAnsi" w:hAnsiTheme="minorHAnsi" w:cstheme="minorHAnsi"/>
        </w:rPr>
        <w:t>W styczniu i lutym przygotowaliśmy laurki i słodki poczęstunek i odwiedziliśmy mieszkańców z</w:t>
      </w:r>
      <w:r w:rsidR="001370D8">
        <w:rPr>
          <w:rFonts w:asciiTheme="minorHAnsi" w:hAnsiTheme="minorHAnsi" w:cstheme="minorHAnsi"/>
        </w:rPr>
        <w:t> </w:t>
      </w:r>
      <w:r w:rsidRPr="00A72586">
        <w:rPr>
          <w:rFonts w:asciiTheme="minorHAnsi" w:hAnsiTheme="minorHAnsi" w:cstheme="minorHAnsi"/>
        </w:rPr>
        <w:t>okazji dnia Babci i Dziadka. W czasie ferii prowadziliśmy eksperymenty małych naukowców. Badaliśmy gęstość cieczy i wykonaliśmy różne doświadczenia. Skorzystaliśmy</w:t>
      </w:r>
      <w:r w:rsidR="001370D8">
        <w:rPr>
          <w:rFonts w:asciiTheme="minorHAnsi" w:hAnsiTheme="minorHAnsi" w:cstheme="minorHAnsi"/>
        </w:rPr>
        <w:t xml:space="preserve"> również z </w:t>
      </w:r>
      <w:r w:rsidRPr="00A72586">
        <w:rPr>
          <w:rFonts w:asciiTheme="minorHAnsi" w:hAnsiTheme="minorHAnsi" w:cstheme="minorHAnsi"/>
        </w:rPr>
        <w:t>wyjazdu do kina. W marcu przygotowaliśmy spotkanie z okazji Dnia Kobiet, projektowaliśmy wiosenne ozdoby z kamieni, tworzyliśmy prace do kiermaszu wielkanocnego – pisanki, palmy, stroiki. W kwietniu braliśmy udział w kiermaszu wielkanoc</w:t>
      </w:r>
      <w:r w:rsidR="001370D8">
        <w:rPr>
          <w:rFonts w:asciiTheme="minorHAnsi" w:hAnsiTheme="minorHAnsi" w:cstheme="minorHAnsi"/>
        </w:rPr>
        <w:t>nym. W ramach programu  Erasmus</w:t>
      </w:r>
      <w:r w:rsidRPr="00A72586">
        <w:rPr>
          <w:rFonts w:asciiTheme="minorHAnsi" w:hAnsiTheme="minorHAnsi" w:cstheme="minorHAnsi"/>
        </w:rPr>
        <w:t>+ gościliśmy młodzież z Grecji, Tunezji i Polski. Dzięki muzyce mogliśmy poznać ich kulturę i</w:t>
      </w:r>
      <w:r w:rsidR="001370D8">
        <w:rPr>
          <w:rFonts w:asciiTheme="minorHAnsi" w:hAnsiTheme="minorHAnsi" w:cstheme="minorHAnsi"/>
        </w:rPr>
        <w:t> </w:t>
      </w:r>
      <w:r w:rsidRPr="00A72586">
        <w:rPr>
          <w:rFonts w:asciiTheme="minorHAnsi" w:hAnsiTheme="minorHAnsi" w:cstheme="minorHAnsi"/>
        </w:rPr>
        <w:t xml:space="preserve">obyczaje. Z okazji międzynarodowego dnia ziemi zorganizowaliśmy pogadankę na temat segregacji śmieci, wykonaliśmy kosze na plastik, szkło, papier. Na majowe święto przygotowaliśmy flagi oraz kwiaty z bibuły. Z okazji Dnia Mamy wykonaliśmy skrzynki na biżuterię (metodą </w:t>
      </w:r>
      <w:proofErr w:type="spellStart"/>
      <w:r w:rsidRPr="00A72586">
        <w:rPr>
          <w:rFonts w:asciiTheme="minorHAnsi" w:hAnsiTheme="minorHAnsi" w:cstheme="minorHAnsi"/>
        </w:rPr>
        <w:t>decoupage</w:t>
      </w:r>
      <w:proofErr w:type="spellEnd"/>
      <w:r w:rsidRPr="00A72586">
        <w:rPr>
          <w:rFonts w:asciiTheme="minorHAnsi" w:hAnsiTheme="minorHAnsi" w:cstheme="minorHAnsi"/>
        </w:rPr>
        <w:t>). Wspólnie z mieszkańcami sadziliśmy kwiaty. W czerwcu</w:t>
      </w:r>
      <w:r w:rsidR="001370D8">
        <w:rPr>
          <w:rFonts w:asciiTheme="minorHAnsi" w:hAnsiTheme="minorHAnsi" w:cstheme="minorHAnsi"/>
        </w:rPr>
        <w:t xml:space="preserve"> </w:t>
      </w:r>
      <w:r w:rsidRPr="00A72586">
        <w:rPr>
          <w:rFonts w:asciiTheme="minorHAnsi" w:hAnsiTheme="minorHAnsi" w:cstheme="minorHAnsi"/>
        </w:rPr>
        <w:t>z okazji Dnia Dziecka zorganizowaliśmy wspólne zabawy integracyjne z dziećmi i rodzicami.</w:t>
      </w:r>
      <w:r w:rsidR="001370D8">
        <w:rPr>
          <w:rFonts w:asciiTheme="minorHAnsi" w:hAnsiTheme="minorHAnsi" w:cstheme="minorHAnsi"/>
        </w:rPr>
        <w:t xml:space="preserve"> </w:t>
      </w:r>
      <w:r w:rsidRPr="00A72586">
        <w:rPr>
          <w:rFonts w:asciiTheme="minorHAnsi" w:hAnsiTheme="minorHAnsi" w:cstheme="minorHAnsi"/>
        </w:rPr>
        <w:t xml:space="preserve">W lipcu uczestniczyliśmy w warsztatach ART EKO. Razem z mieszkańcami wykonaliśmy ekologicznego </w:t>
      </w:r>
      <w:proofErr w:type="spellStart"/>
      <w:r w:rsidRPr="00A72586">
        <w:rPr>
          <w:rFonts w:asciiTheme="minorHAnsi" w:hAnsiTheme="minorHAnsi" w:cstheme="minorHAnsi"/>
        </w:rPr>
        <w:t>wielorybo</w:t>
      </w:r>
      <w:proofErr w:type="spellEnd"/>
      <w:r w:rsidRPr="00A72586">
        <w:rPr>
          <w:rFonts w:asciiTheme="minorHAnsi" w:hAnsiTheme="minorHAnsi" w:cstheme="minorHAnsi"/>
        </w:rPr>
        <w:t>-rekina, który zdobił Złocieniec podczas Święta Drawy. Wykonaliśmy również kieszonkową wersję gry w kółko i krzyżyk. Gra została wykonana z kamieni i patyków. W</w:t>
      </w:r>
      <w:r w:rsidR="001370D8">
        <w:rPr>
          <w:rFonts w:asciiTheme="minorHAnsi" w:hAnsiTheme="minorHAnsi" w:cstheme="minorHAnsi"/>
        </w:rPr>
        <w:t> </w:t>
      </w:r>
      <w:r w:rsidRPr="00A72586">
        <w:rPr>
          <w:rFonts w:asciiTheme="minorHAnsi" w:hAnsiTheme="minorHAnsi" w:cstheme="minorHAnsi"/>
        </w:rPr>
        <w:t xml:space="preserve">sierpniu przygotowaliśmy się do dożynek. W ramach wakacyjnych warsztatów z dziećmi przygotowaliśmy wystawę samochodzików własnoręcznie wykonanych przez dzieci. </w:t>
      </w:r>
    </w:p>
    <w:p w:rsidR="00483575" w:rsidRPr="00A72586" w:rsidRDefault="00483575" w:rsidP="0044409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72586">
        <w:rPr>
          <w:rFonts w:asciiTheme="minorHAnsi" w:hAnsiTheme="minorHAnsi" w:cstheme="minorHAnsi"/>
        </w:rPr>
        <w:t>W ramach jesiennych działań, które prowadziliśmy od września do listopada udało się nam zorganizować zajęcia artystyczne tworzenia jesiennych pejzaży, bukietów, stroików i</w:t>
      </w:r>
      <w:r w:rsidR="001370D8">
        <w:rPr>
          <w:rFonts w:asciiTheme="minorHAnsi" w:hAnsiTheme="minorHAnsi" w:cstheme="minorHAnsi"/>
        </w:rPr>
        <w:t> </w:t>
      </w:r>
      <w:r w:rsidRPr="00A72586">
        <w:rPr>
          <w:rFonts w:asciiTheme="minorHAnsi" w:hAnsiTheme="minorHAnsi" w:cstheme="minorHAnsi"/>
        </w:rPr>
        <w:t>lampionów. Byliśmy również gospodarzem spotkania zorganizowanego w ramach programu Bardzo Młoda Kultura. Były to warsztaty pt. „Wydobyć niewidzialne, skojarzyć namacalne”, w</w:t>
      </w:r>
      <w:r w:rsidR="001370D8">
        <w:rPr>
          <w:rFonts w:asciiTheme="minorHAnsi" w:hAnsiTheme="minorHAnsi" w:cstheme="minorHAnsi"/>
        </w:rPr>
        <w:t> </w:t>
      </w:r>
      <w:r w:rsidRPr="00A72586">
        <w:rPr>
          <w:rFonts w:asciiTheme="minorHAnsi" w:hAnsiTheme="minorHAnsi" w:cstheme="minorHAnsi"/>
        </w:rPr>
        <w:t>których udział wzięli sołtysi, członkowie rad sołeckich, pracownicy obsługi świetlic wiejskich.</w:t>
      </w:r>
    </w:p>
    <w:p w:rsidR="00483575" w:rsidRPr="00A72586" w:rsidRDefault="00483575" w:rsidP="0044409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72586">
        <w:rPr>
          <w:rFonts w:asciiTheme="minorHAnsi" w:hAnsiTheme="minorHAnsi" w:cstheme="minorHAnsi"/>
        </w:rPr>
        <w:t>W grudniu wzięliśmy udział w kiermaszu bożonarodzeniowym, przygotowaliśmy zabawę mikołajkową oraz spotkanie wigilijne</w:t>
      </w:r>
      <w:r w:rsidR="001370D8">
        <w:rPr>
          <w:rFonts w:asciiTheme="minorHAnsi" w:hAnsiTheme="minorHAnsi" w:cstheme="minorHAnsi"/>
        </w:rPr>
        <w:t>,</w:t>
      </w:r>
      <w:r w:rsidRPr="00A72586">
        <w:rPr>
          <w:rFonts w:asciiTheme="minorHAnsi" w:hAnsiTheme="minorHAnsi" w:cstheme="minorHAnsi"/>
        </w:rPr>
        <w:t xml:space="preserve"> podczas którego wspólne śpiewaliśmy świąteczne piosenki i kolędy.</w:t>
      </w:r>
    </w:p>
    <w:p w:rsidR="00483575" w:rsidRPr="00A72586" w:rsidRDefault="00483575" w:rsidP="00444096">
      <w:pPr>
        <w:pStyle w:val="Nagwek"/>
        <w:spacing w:line="276" w:lineRule="auto"/>
        <w:jc w:val="both"/>
        <w:rPr>
          <w:rFonts w:cstheme="minorHAnsi"/>
          <w:sz w:val="24"/>
          <w:szCs w:val="24"/>
        </w:rPr>
      </w:pPr>
      <w:r w:rsidRPr="00A72586">
        <w:rPr>
          <w:rStyle w:val="5yl5"/>
          <w:rFonts w:cstheme="minorHAnsi"/>
          <w:sz w:val="24"/>
          <w:szCs w:val="24"/>
        </w:rPr>
        <w:t>Średnia liczba dzieci i młodzieży korzystających ze świetlicy wiejskiej w Bobrowie to 12 osób.</w:t>
      </w:r>
      <w:r w:rsidR="0035057B">
        <w:rPr>
          <w:rStyle w:val="5yl5"/>
          <w:rFonts w:cstheme="minorHAnsi"/>
          <w:sz w:val="24"/>
          <w:szCs w:val="24"/>
        </w:rPr>
        <w:t xml:space="preserve"> </w:t>
      </w:r>
      <w:r w:rsidR="0035057B" w:rsidRPr="0035057B">
        <w:rPr>
          <w:rFonts w:cstheme="minorHAnsi"/>
          <w:sz w:val="24"/>
          <w:szCs w:val="24"/>
        </w:rPr>
        <w:t xml:space="preserve">Zajęcia </w:t>
      </w:r>
      <w:r w:rsidR="0035057B">
        <w:rPr>
          <w:rFonts w:cstheme="minorHAnsi"/>
          <w:sz w:val="24"/>
          <w:szCs w:val="24"/>
        </w:rPr>
        <w:t xml:space="preserve">prowadzi Joanna Dudzińska. </w:t>
      </w:r>
    </w:p>
    <w:p w:rsidR="00483575" w:rsidRPr="00A72586" w:rsidRDefault="00483575" w:rsidP="00483575">
      <w:pPr>
        <w:pStyle w:val="Standard"/>
        <w:jc w:val="both"/>
        <w:rPr>
          <w:rFonts w:asciiTheme="minorHAnsi" w:hAnsiTheme="minorHAnsi" w:cstheme="minorHAnsi"/>
        </w:rPr>
      </w:pPr>
    </w:p>
    <w:p w:rsidR="00483575" w:rsidRPr="00A72586" w:rsidRDefault="00483575" w:rsidP="001370D8">
      <w:pPr>
        <w:pStyle w:val="Nagwek3"/>
        <w:rPr>
          <w:bCs/>
        </w:rPr>
      </w:pPr>
      <w:r w:rsidRPr="00A72586">
        <w:t>BOLEGORZYN</w:t>
      </w:r>
    </w:p>
    <w:p w:rsidR="00483575" w:rsidRPr="00A72586" w:rsidRDefault="00483575" w:rsidP="0044409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A72586">
        <w:rPr>
          <w:rFonts w:cstheme="minorHAnsi"/>
          <w:bCs/>
          <w:sz w:val="24"/>
          <w:szCs w:val="24"/>
        </w:rPr>
        <w:t xml:space="preserve">Działania animacyjne w świetlicy wiejskiej w </w:t>
      </w:r>
      <w:proofErr w:type="spellStart"/>
      <w:r w:rsidRPr="00A72586">
        <w:rPr>
          <w:rFonts w:cstheme="minorHAnsi"/>
          <w:bCs/>
          <w:sz w:val="24"/>
          <w:szCs w:val="24"/>
        </w:rPr>
        <w:t>Bolegorzynie</w:t>
      </w:r>
      <w:proofErr w:type="spellEnd"/>
      <w:r w:rsidRPr="00A72586">
        <w:rPr>
          <w:rFonts w:cstheme="minorHAnsi"/>
          <w:bCs/>
          <w:sz w:val="24"/>
          <w:szCs w:val="24"/>
        </w:rPr>
        <w:t xml:space="preserve"> rozpoczęliśmy od czerwca od poniedziałku do piątku w godzinach od 14 do 18.</w:t>
      </w:r>
      <w:r w:rsidRPr="00A72586">
        <w:rPr>
          <w:rFonts w:cstheme="minorHAnsi"/>
          <w:sz w:val="24"/>
          <w:szCs w:val="24"/>
        </w:rPr>
        <w:t xml:space="preserve"> Zabawy na świeżym powietrzu były znakomitą rozrywką dla dzieci. Pod koniec czerwca wraz z sołtysem wsi i radą sołecką zorganizowaliśmy "Dzień Rodziny". Grill, kiełbaski, ciasta, wesołe zabawy i jazda konno dla dzieci i dorosłych. Wakacje rozpoczęliśmy warsztatami tworzenia prac z papieru. Nauczyliśmy się składać origami. Wiatrakami i wiatraczkami udekorowaliśmy świetlicę. W drugiej połowie miesiąca skupiliśmy się na </w:t>
      </w:r>
      <w:proofErr w:type="spellStart"/>
      <w:r w:rsidRPr="00A72586">
        <w:rPr>
          <w:rFonts w:cstheme="minorHAnsi"/>
          <w:sz w:val="24"/>
          <w:szCs w:val="24"/>
        </w:rPr>
        <w:t>ekokolażu</w:t>
      </w:r>
      <w:proofErr w:type="spellEnd"/>
      <w:r w:rsidRPr="00A72586">
        <w:rPr>
          <w:rFonts w:cstheme="minorHAnsi"/>
          <w:sz w:val="24"/>
          <w:szCs w:val="24"/>
        </w:rPr>
        <w:t xml:space="preserve"> </w:t>
      </w:r>
      <w:r w:rsidR="0046170A">
        <w:rPr>
          <w:rFonts w:cstheme="minorHAnsi"/>
          <w:sz w:val="24"/>
          <w:szCs w:val="24"/>
        </w:rPr>
        <w:t xml:space="preserve">robiąc dekoracyjne </w:t>
      </w:r>
      <w:r w:rsidRPr="00A72586">
        <w:rPr>
          <w:rFonts w:cstheme="minorHAnsi"/>
          <w:sz w:val="24"/>
          <w:szCs w:val="24"/>
        </w:rPr>
        <w:t>ryby na święto Drawy. Sierpień był pełen zabawy i prac związanych z przygotowaniami do dożynek. Pletliśmy wieniec pod okiem bardziej doświadczonych kobiet z naszej wsi. Efekty były zaskakujące, ponieważ nigdy wcześniej tego nie robiliśmy. Szykowaliśmy również stoisko dożynkowe. Pożegnaliśmy wakacje dyskoteką. Wrzesień zaczęliśmy od porządków w świetlicy</w:t>
      </w:r>
      <w:r w:rsidR="0046170A">
        <w:rPr>
          <w:rFonts w:cstheme="minorHAnsi"/>
          <w:sz w:val="24"/>
          <w:szCs w:val="24"/>
        </w:rPr>
        <w:t xml:space="preserve"> i prac związanych z </w:t>
      </w:r>
      <w:r w:rsidRPr="00A72586">
        <w:rPr>
          <w:rFonts w:cstheme="minorHAnsi"/>
          <w:sz w:val="24"/>
          <w:szCs w:val="24"/>
        </w:rPr>
        <w:t>zakładkami do książek szkolnych. Zorganizowaliśmy</w:t>
      </w:r>
      <w:r w:rsidR="0046170A">
        <w:rPr>
          <w:rFonts w:cstheme="minorHAnsi"/>
          <w:sz w:val="24"/>
          <w:szCs w:val="24"/>
        </w:rPr>
        <w:t xml:space="preserve"> grzybobranie. Wzięliśmy udział</w:t>
      </w:r>
      <w:r w:rsidRPr="00A72586">
        <w:rPr>
          <w:rFonts w:cstheme="minorHAnsi"/>
          <w:sz w:val="24"/>
          <w:szCs w:val="24"/>
        </w:rPr>
        <w:t xml:space="preserve"> </w:t>
      </w:r>
      <w:r w:rsidR="0046170A">
        <w:rPr>
          <w:rFonts w:cstheme="minorHAnsi"/>
          <w:sz w:val="24"/>
          <w:szCs w:val="24"/>
        </w:rPr>
        <w:t>w </w:t>
      </w:r>
      <w:r w:rsidRPr="00A72586">
        <w:rPr>
          <w:rFonts w:cstheme="minorHAnsi"/>
          <w:sz w:val="24"/>
          <w:szCs w:val="24"/>
        </w:rPr>
        <w:t>spotkaniu w ramach projektu ERASMUS+. Spotkaliśmy się z niesamowitymi ludźmi z Włoch, Gruzji, Albani</w:t>
      </w:r>
      <w:r w:rsidR="0046170A">
        <w:rPr>
          <w:rFonts w:cstheme="minorHAnsi"/>
          <w:sz w:val="24"/>
          <w:szCs w:val="24"/>
        </w:rPr>
        <w:t>i</w:t>
      </w:r>
      <w:r w:rsidRPr="00A72586">
        <w:rPr>
          <w:rFonts w:cstheme="minorHAnsi"/>
          <w:sz w:val="24"/>
          <w:szCs w:val="24"/>
        </w:rPr>
        <w:t>, Serbi</w:t>
      </w:r>
      <w:r w:rsidR="0046170A">
        <w:rPr>
          <w:rFonts w:cstheme="minorHAnsi"/>
          <w:sz w:val="24"/>
          <w:szCs w:val="24"/>
        </w:rPr>
        <w:t>i</w:t>
      </w:r>
      <w:r w:rsidRPr="00A72586">
        <w:rPr>
          <w:rFonts w:cstheme="minorHAnsi"/>
          <w:sz w:val="24"/>
          <w:szCs w:val="24"/>
        </w:rPr>
        <w:t>, Tunezji i Polski. W październiku wykonaliśmy prace plastyczne. Powstały piękne prace z szyszek, z papieru i masy solnej. Zajęliśmy się również robieniem stroików, odwiedziliśmy Pomnik Nieznanego Żołnierza na cmentarzu, zrobiliśmy porządki, położyliśmy własnoręcznie robione stroiki i zapaliliśmy znicze. Na zakończenie październik</w:t>
      </w:r>
      <w:r w:rsidR="0046170A">
        <w:rPr>
          <w:rFonts w:cstheme="minorHAnsi"/>
          <w:sz w:val="24"/>
          <w:szCs w:val="24"/>
        </w:rPr>
        <w:t>a</w:t>
      </w:r>
      <w:r w:rsidRPr="00A72586">
        <w:rPr>
          <w:rFonts w:cstheme="minorHAnsi"/>
          <w:sz w:val="24"/>
          <w:szCs w:val="24"/>
        </w:rPr>
        <w:t xml:space="preserve"> rozwiesiliśmy ozdoby, przygotowaliśmy świetlice i zorganizowaliśmy Halloween. Listopad był miesiącem przygotowań i prób do święta 11 listopada. Zrobiliśmy kotyliony, udekorowaliśmy salę i</w:t>
      </w:r>
      <w:r w:rsidR="0046170A">
        <w:rPr>
          <w:rFonts w:cstheme="minorHAnsi"/>
          <w:sz w:val="24"/>
          <w:szCs w:val="24"/>
        </w:rPr>
        <w:t> </w:t>
      </w:r>
      <w:r w:rsidRPr="00A72586">
        <w:rPr>
          <w:rFonts w:cstheme="minorHAnsi"/>
          <w:sz w:val="24"/>
          <w:szCs w:val="24"/>
        </w:rPr>
        <w:t xml:space="preserve">wspólnie z mieszkańcami przygotowaliśmy artystyczny program z okazji święta niepodległości. W grudniu przygotowywaliśmy się do bożonarodzeniowego jarmarku oraz do jasełkowego spektaklu, w który zaangażowaliśmy dzieci i mieszkańców. Zakończyliśmy spotkanie wigilią. </w:t>
      </w:r>
      <w:r w:rsidRPr="00A72586">
        <w:rPr>
          <w:rStyle w:val="5yl5"/>
          <w:rFonts w:cstheme="minorHAnsi"/>
          <w:sz w:val="24"/>
          <w:szCs w:val="24"/>
        </w:rPr>
        <w:t>Średnia liczba dzieci i młodzieży korzystających ze świetlicy wiejskiej w</w:t>
      </w:r>
      <w:r w:rsidR="0046170A">
        <w:rPr>
          <w:rStyle w:val="5yl5"/>
          <w:rFonts w:cstheme="minorHAnsi"/>
          <w:sz w:val="24"/>
          <w:szCs w:val="24"/>
        </w:rPr>
        <w:t> </w:t>
      </w:r>
      <w:proofErr w:type="spellStart"/>
      <w:r w:rsidRPr="00A72586">
        <w:rPr>
          <w:rStyle w:val="5yl5"/>
          <w:rFonts w:cstheme="minorHAnsi"/>
          <w:sz w:val="24"/>
          <w:szCs w:val="24"/>
        </w:rPr>
        <w:t>Bolegorzynie</w:t>
      </w:r>
      <w:proofErr w:type="spellEnd"/>
      <w:r w:rsidRPr="00A72586">
        <w:rPr>
          <w:rStyle w:val="5yl5"/>
          <w:rFonts w:cstheme="minorHAnsi"/>
          <w:sz w:val="24"/>
          <w:szCs w:val="24"/>
        </w:rPr>
        <w:t xml:space="preserve"> to 13 osób.</w:t>
      </w:r>
      <w:r w:rsidR="0035057B">
        <w:rPr>
          <w:rStyle w:val="5yl5"/>
          <w:rFonts w:cstheme="minorHAnsi"/>
          <w:sz w:val="24"/>
          <w:szCs w:val="24"/>
        </w:rPr>
        <w:t xml:space="preserve"> </w:t>
      </w:r>
      <w:r w:rsidR="0035057B" w:rsidRPr="0035057B">
        <w:rPr>
          <w:rFonts w:cstheme="minorHAnsi"/>
          <w:sz w:val="24"/>
          <w:szCs w:val="24"/>
        </w:rPr>
        <w:t xml:space="preserve">Zajęcia </w:t>
      </w:r>
      <w:r w:rsidR="0035057B">
        <w:rPr>
          <w:rFonts w:cstheme="minorHAnsi"/>
          <w:sz w:val="24"/>
          <w:szCs w:val="24"/>
        </w:rPr>
        <w:t xml:space="preserve">prowadzi Malwina </w:t>
      </w:r>
      <w:proofErr w:type="spellStart"/>
      <w:r w:rsidR="0035057B">
        <w:rPr>
          <w:rFonts w:cstheme="minorHAnsi"/>
          <w:sz w:val="24"/>
          <w:szCs w:val="24"/>
        </w:rPr>
        <w:t>Lucewicz</w:t>
      </w:r>
      <w:proofErr w:type="spellEnd"/>
      <w:r w:rsidR="0035057B">
        <w:rPr>
          <w:rFonts w:cstheme="minorHAnsi"/>
          <w:sz w:val="24"/>
          <w:szCs w:val="24"/>
        </w:rPr>
        <w:t>.</w:t>
      </w:r>
    </w:p>
    <w:p w:rsidR="0046170A" w:rsidRDefault="0046170A" w:rsidP="0044409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</w:p>
    <w:p w:rsidR="00483575" w:rsidRPr="00A72586" w:rsidRDefault="00483575" w:rsidP="0046170A">
      <w:pPr>
        <w:pStyle w:val="Nagwek3"/>
      </w:pPr>
      <w:r w:rsidRPr="00A72586">
        <w:t>CHLEBOWO</w:t>
      </w:r>
    </w:p>
    <w:p w:rsidR="00483575" w:rsidRPr="00A72586" w:rsidRDefault="00483575" w:rsidP="00444096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72586">
        <w:rPr>
          <w:rFonts w:cstheme="minorHAnsi"/>
          <w:sz w:val="24"/>
          <w:szCs w:val="24"/>
        </w:rPr>
        <w:t>Działania animacyjne w świetlicy wiejskiej w Chlebowie rozpoczęliśmy w kwietniu od poniedziałku do piątku w godzinach 16-20. W czasie ferii i wakacji świetlica funkcjonowała w</w:t>
      </w:r>
      <w:r w:rsidR="0046170A">
        <w:rPr>
          <w:rFonts w:cstheme="minorHAnsi"/>
          <w:sz w:val="24"/>
          <w:szCs w:val="24"/>
        </w:rPr>
        <w:t> </w:t>
      </w:r>
      <w:r w:rsidRPr="00A72586">
        <w:rPr>
          <w:rFonts w:cstheme="minorHAnsi"/>
          <w:sz w:val="24"/>
          <w:szCs w:val="24"/>
        </w:rPr>
        <w:t>godzinach 12-16. W świetlicy wolny czas spędzały dzieci, młodzież i dorośli, głównie z</w:t>
      </w:r>
      <w:r w:rsidR="0046170A">
        <w:rPr>
          <w:rFonts w:cstheme="minorHAnsi"/>
          <w:sz w:val="24"/>
          <w:szCs w:val="24"/>
        </w:rPr>
        <w:t> </w:t>
      </w:r>
      <w:r w:rsidRPr="00A72586">
        <w:rPr>
          <w:rFonts w:cstheme="minorHAnsi"/>
          <w:sz w:val="24"/>
          <w:szCs w:val="24"/>
        </w:rPr>
        <w:t>Chlebowa. Często pojawiały się również dzieci, przebywające akurat w tym czasie na letnim lub zimowym wypoczynku lub w odwiedzinach u swoich rodzin. Razem z dziećmi i młodzieżą pracowaliśmy nad tym, aby świetlica była miejscem do spędzenia wolnego czasu w doskonałej zabawie, jak również by był to czas na naukę i rozwijanie swoich zainteresowań.</w:t>
      </w:r>
    </w:p>
    <w:p w:rsidR="00483575" w:rsidRPr="00A72586" w:rsidRDefault="00483575" w:rsidP="00444096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72586">
        <w:rPr>
          <w:rFonts w:cstheme="minorHAnsi"/>
          <w:sz w:val="24"/>
          <w:szCs w:val="24"/>
        </w:rPr>
        <w:t>W świetlicy odbywały się zajęcia kulinarne, plastyczne, organizowaliśmy przedstawienia, na które występujące w nich dzieci zapraszały dorosłych aby zachęcić do korzystania z tej formy spędzania wolnego czasu. Ponadto w okresie jesienno-zimowym graliśmy na świetlicy w tenisa stołowego,  gry planszowe, gry na konsoli. Natomiast w sezonie letnim organizowaliśmy gry i</w:t>
      </w:r>
      <w:r w:rsidR="0046170A">
        <w:rPr>
          <w:rFonts w:cstheme="minorHAnsi"/>
          <w:sz w:val="24"/>
          <w:szCs w:val="24"/>
        </w:rPr>
        <w:t> </w:t>
      </w:r>
      <w:r w:rsidRPr="00A72586">
        <w:rPr>
          <w:rFonts w:cstheme="minorHAnsi"/>
          <w:sz w:val="24"/>
          <w:szCs w:val="24"/>
        </w:rPr>
        <w:t>zabawy na świeżym powietrzu, spacery, wycieczki rowerowe i wiele innych atrakcji. Główne działania animacyjne w kolejnych miesiącach kształtowały się następująco: w kwietniu otwarcie świetlicy wiejskiej w Chlebowie, przygotowanie do kiermaszu wielkanocnego (stroiki, palmy, pisanki), wyplatanie palmy na konkurs, w którym zdobyliśmy wyróżnienie oraz przygotowanie palmy do kościoła. W maju z okazji święta majowego przygotowaliśmy flagi, wyplataliśmy łapacze snów, przygotowaliśmy wierszyki i piosenki z okazji Dnia Mamy. W</w:t>
      </w:r>
      <w:r w:rsidR="0046170A">
        <w:rPr>
          <w:rFonts w:cstheme="minorHAnsi"/>
          <w:sz w:val="24"/>
          <w:szCs w:val="24"/>
        </w:rPr>
        <w:t> </w:t>
      </w:r>
      <w:r w:rsidRPr="00A72586">
        <w:rPr>
          <w:rFonts w:cstheme="minorHAnsi"/>
          <w:sz w:val="24"/>
          <w:szCs w:val="24"/>
        </w:rPr>
        <w:t>czerwcu z okazji Dnia Dziecka przygotowaliśmy różnorodne konkursy</w:t>
      </w:r>
      <w:r w:rsidR="0046170A">
        <w:rPr>
          <w:rFonts w:cstheme="minorHAnsi"/>
          <w:sz w:val="24"/>
          <w:szCs w:val="24"/>
        </w:rPr>
        <w:t>, t</w:t>
      </w:r>
      <w:r w:rsidRPr="00A72586">
        <w:rPr>
          <w:rFonts w:cstheme="minorHAnsi"/>
          <w:sz w:val="24"/>
          <w:szCs w:val="24"/>
        </w:rPr>
        <w:t xml:space="preserve">j. bieg w worku, wyścig z jajkiem na łyżce, rozbijanie </w:t>
      </w:r>
      <w:proofErr w:type="spellStart"/>
      <w:r w:rsidRPr="00A72586">
        <w:rPr>
          <w:rFonts w:cstheme="minorHAnsi"/>
          <w:sz w:val="24"/>
          <w:szCs w:val="24"/>
        </w:rPr>
        <w:t>piniaty</w:t>
      </w:r>
      <w:proofErr w:type="spellEnd"/>
      <w:r w:rsidRPr="00A72586">
        <w:rPr>
          <w:rFonts w:cstheme="minorHAnsi"/>
          <w:sz w:val="24"/>
          <w:szCs w:val="24"/>
        </w:rPr>
        <w:t>, malowanie twarzy oraz dyskotekę na boisku. To również wycieczki rowerowe, malowanie placu zabaw oraz skrzynek na kwiaty przed świetlicą i sadzenie kwiatów. Podczas wakacji uczestniczyliśmy w w</w:t>
      </w:r>
      <w:r w:rsidR="0046170A">
        <w:rPr>
          <w:rFonts w:cstheme="minorHAnsi"/>
          <w:sz w:val="24"/>
          <w:szCs w:val="24"/>
        </w:rPr>
        <w:t>arsztatach ART-ECO i wspólnie z </w:t>
      </w:r>
      <w:r w:rsidRPr="00A72586">
        <w:rPr>
          <w:rFonts w:cstheme="minorHAnsi"/>
          <w:sz w:val="24"/>
          <w:szCs w:val="24"/>
        </w:rPr>
        <w:t xml:space="preserve">dziećmi i rodzicami zaprojektowaliśmy i wykonaliśmy </w:t>
      </w:r>
      <w:r w:rsidR="0046170A">
        <w:rPr>
          <w:rFonts w:cstheme="minorHAnsi"/>
          <w:sz w:val="24"/>
          <w:szCs w:val="24"/>
        </w:rPr>
        <w:t>kolorową</w:t>
      </w:r>
      <w:r w:rsidRPr="00A72586">
        <w:rPr>
          <w:rFonts w:cstheme="minorHAnsi"/>
          <w:sz w:val="24"/>
          <w:szCs w:val="24"/>
        </w:rPr>
        <w:t xml:space="preserve"> rybę na Święto Drawy. Organizowaliśmy wycieczki rowerowe, zajęcia kulinarne, gry i zabawy na świetlicy i świeżym powietrzu oraz przygotowaliśmy się do Dożynek (wyplatanie wieńca razem z mieszkańcami, lepienie pierogów, wypieki ciast). Stoisko dożynkowe zajęło </w:t>
      </w:r>
      <w:r w:rsidRPr="00A72586">
        <w:rPr>
          <w:rFonts w:cstheme="minorHAnsi"/>
          <w:b/>
          <w:sz w:val="24"/>
          <w:szCs w:val="24"/>
        </w:rPr>
        <w:t>pierwsze miejsce w gminnym konkursie</w:t>
      </w:r>
      <w:r w:rsidRPr="00A72586">
        <w:rPr>
          <w:rFonts w:cstheme="minorHAnsi"/>
          <w:sz w:val="24"/>
          <w:szCs w:val="24"/>
        </w:rPr>
        <w:t>.</w:t>
      </w:r>
    </w:p>
    <w:p w:rsidR="00483575" w:rsidRPr="00A72586" w:rsidRDefault="00483575" w:rsidP="00444096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72586">
        <w:rPr>
          <w:rFonts w:cstheme="minorHAnsi"/>
          <w:sz w:val="24"/>
          <w:szCs w:val="24"/>
        </w:rPr>
        <w:t xml:space="preserve">We wrześniu wzięłyśmy udział w dożynkach powiatowych w Wierzchowie zdobywając </w:t>
      </w:r>
      <w:r w:rsidRPr="00A72586">
        <w:rPr>
          <w:rFonts w:cstheme="minorHAnsi"/>
          <w:b/>
          <w:sz w:val="24"/>
          <w:szCs w:val="24"/>
        </w:rPr>
        <w:t>pierwsze miejsce w konkursie na najładniejsze stoisko promocyjne</w:t>
      </w:r>
      <w:r w:rsidRPr="00A72586">
        <w:rPr>
          <w:rFonts w:cstheme="minorHAnsi"/>
          <w:sz w:val="24"/>
          <w:szCs w:val="24"/>
        </w:rPr>
        <w:t>. Ponadto organizowaliśmy jesienne spacery w celu zbierania liści i szyszek. Wykonaliśmy bukiety i prace plastyczne, sprzątaliśmy plac zabaw oraz uczestniczyliśmy w spotkaniu w Zatoniu gdzie spotkaliśmy się z młodzieżą z programu Erasmus</w:t>
      </w:r>
      <w:r w:rsidR="00A928F7">
        <w:rPr>
          <w:rFonts w:cstheme="minorHAnsi"/>
          <w:sz w:val="24"/>
          <w:szCs w:val="24"/>
        </w:rPr>
        <w:t>+. W czasie jesiennym z okazji Dnia Z</w:t>
      </w:r>
      <w:r w:rsidRPr="00A72586">
        <w:rPr>
          <w:rFonts w:cstheme="minorHAnsi"/>
          <w:sz w:val="24"/>
          <w:szCs w:val="24"/>
        </w:rPr>
        <w:t>iemniaka prowadziliśmy kulinarne zajęcia na dania ziemniaczane oraz przygotowaliśmy zabawę andrzejkową (gry i zabawy, dyskoteka, wróżby andrzejkowe, karaoke, poczęstunek).</w:t>
      </w:r>
    </w:p>
    <w:p w:rsidR="00483575" w:rsidRPr="00A72586" w:rsidRDefault="00483575" w:rsidP="00444096">
      <w:pPr>
        <w:spacing w:after="0" w:line="276" w:lineRule="auto"/>
        <w:jc w:val="both"/>
        <w:rPr>
          <w:rStyle w:val="5yl5"/>
          <w:rFonts w:cstheme="minorHAnsi"/>
          <w:sz w:val="24"/>
          <w:szCs w:val="24"/>
        </w:rPr>
      </w:pPr>
      <w:r w:rsidRPr="00A72586">
        <w:rPr>
          <w:rFonts w:cstheme="minorHAnsi"/>
          <w:sz w:val="24"/>
          <w:szCs w:val="24"/>
        </w:rPr>
        <w:t xml:space="preserve">W grudniu uczestniczyliśmy w kiermaszu bożonarodzeniowym, dekorowaliśmy świetlicę oraz organizowaliśmy świąteczne gry i zabawy. </w:t>
      </w:r>
      <w:r w:rsidRPr="00A72586">
        <w:rPr>
          <w:rStyle w:val="5yl5"/>
          <w:rFonts w:cstheme="minorHAnsi"/>
          <w:sz w:val="24"/>
          <w:szCs w:val="24"/>
        </w:rPr>
        <w:t>Średnia liczba dzieci i młodzieży korzystających ze świetlicy wiejskiej w Chlebowie to 14 osób.</w:t>
      </w:r>
      <w:r w:rsidR="0035057B">
        <w:rPr>
          <w:rStyle w:val="5yl5"/>
          <w:rFonts w:cstheme="minorHAnsi"/>
          <w:sz w:val="24"/>
          <w:szCs w:val="24"/>
        </w:rPr>
        <w:t xml:space="preserve"> </w:t>
      </w:r>
      <w:r w:rsidR="0035057B" w:rsidRPr="0035057B">
        <w:rPr>
          <w:rFonts w:cstheme="minorHAnsi"/>
          <w:sz w:val="24"/>
          <w:szCs w:val="24"/>
        </w:rPr>
        <w:t xml:space="preserve">Zajęcia </w:t>
      </w:r>
      <w:r w:rsidR="0035057B">
        <w:rPr>
          <w:rFonts w:cstheme="minorHAnsi"/>
          <w:sz w:val="24"/>
          <w:szCs w:val="24"/>
        </w:rPr>
        <w:t>prowadzi Aneta Figura.</w:t>
      </w:r>
    </w:p>
    <w:p w:rsidR="00483575" w:rsidRPr="00A72586" w:rsidRDefault="00483575" w:rsidP="0048357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83575" w:rsidRPr="00A72586" w:rsidRDefault="00483575" w:rsidP="00A928F7">
      <w:pPr>
        <w:pStyle w:val="Nagwek3"/>
        <w:rPr>
          <w:lang w:val="en-US"/>
        </w:rPr>
      </w:pPr>
      <w:r w:rsidRPr="00A72586">
        <w:rPr>
          <w:lang w:val="en-US"/>
        </w:rPr>
        <w:t>CIESZYNO</w:t>
      </w:r>
    </w:p>
    <w:p w:rsidR="00483575" w:rsidRPr="00A72586" w:rsidRDefault="00483575" w:rsidP="0044409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72586">
        <w:rPr>
          <w:rFonts w:cstheme="minorHAnsi"/>
          <w:sz w:val="24"/>
          <w:szCs w:val="24"/>
        </w:rPr>
        <w:t>W świetlicy wiejskiej w Cieszynie zorganizowaliśmy różnorodne warsztaty, imprezy</w:t>
      </w:r>
      <w:r w:rsidR="00E42985">
        <w:rPr>
          <w:rFonts w:cstheme="minorHAnsi"/>
          <w:sz w:val="24"/>
          <w:szCs w:val="24"/>
        </w:rPr>
        <w:t xml:space="preserve"> </w:t>
      </w:r>
      <w:r w:rsidRPr="00A72586">
        <w:rPr>
          <w:rFonts w:cstheme="minorHAnsi"/>
          <w:sz w:val="24"/>
          <w:szCs w:val="24"/>
        </w:rPr>
        <w:t xml:space="preserve">i spotkania okolicznościowe. W styczniu wykonaliśmy upominki i przygotowaliśmy spotkanie niespodziankę z okazji Dnia Babci i Dziadka. W lutym przeprowadziliśmy warsztaty </w:t>
      </w:r>
      <w:proofErr w:type="spellStart"/>
      <w:r w:rsidRPr="00A72586">
        <w:rPr>
          <w:rFonts w:cstheme="minorHAnsi"/>
          <w:sz w:val="24"/>
          <w:szCs w:val="24"/>
        </w:rPr>
        <w:t>decoupage</w:t>
      </w:r>
      <w:proofErr w:type="spellEnd"/>
      <w:r w:rsidRPr="00A72586">
        <w:rPr>
          <w:rFonts w:cstheme="minorHAnsi"/>
          <w:sz w:val="24"/>
          <w:szCs w:val="24"/>
        </w:rPr>
        <w:t xml:space="preserve"> i wspólnie z dziećmi wykonaliśmy b</w:t>
      </w:r>
      <w:r w:rsidRPr="00A72586">
        <w:rPr>
          <w:rFonts w:eastAsia="Times New Roman" w:cstheme="minorHAnsi"/>
          <w:sz w:val="24"/>
          <w:szCs w:val="24"/>
          <w:lang w:eastAsia="pl-PL"/>
        </w:rPr>
        <w:t>ajkowe domki ze słoików oraz spotkanie walentynkowe dla dorosłych mieszkańców naszej wsi. W marcu z okazji Dnia Kobiet przygotowaliśmy spotkanie dla kobiet z konkursem na najsmaczniejszą sałatkę. W ramach spotkań dla każdego zorganizowaliśmy warsztaty z malowania na styropianie oraz tworzenia stroików z mchu. W</w:t>
      </w:r>
      <w:r w:rsidR="00E42985">
        <w:rPr>
          <w:rFonts w:eastAsia="Times New Roman" w:cstheme="minorHAnsi"/>
          <w:sz w:val="24"/>
          <w:szCs w:val="24"/>
          <w:lang w:eastAsia="pl-PL"/>
        </w:rPr>
        <w:t> </w:t>
      </w:r>
      <w:r w:rsidRPr="00A72586">
        <w:rPr>
          <w:rFonts w:eastAsia="Times New Roman" w:cstheme="minorHAnsi"/>
          <w:sz w:val="24"/>
          <w:szCs w:val="24"/>
          <w:lang w:eastAsia="pl-PL"/>
        </w:rPr>
        <w:t xml:space="preserve">kwietniu w ramach wielkanocnych tradycji malowaliśmy woskiem i cebulą, a techniką wydrapywania i skrobania tworzyliśmy wielkanocne pisanki. Nasz stroik wielkanocny zajął </w:t>
      </w:r>
      <w:r w:rsidRPr="00A72586">
        <w:rPr>
          <w:rFonts w:eastAsia="Times New Roman" w:cstheme="minorHAnsi"/>
          <w:b/>
          <w:sz w:val="24"/>
          <w:szCs w:val="24"/>
          <w:lang w:eastAsia="pl-PL"/>
        </w:rPr>
        <w:t>pierwsze miejsce w konkursie</w:t>
      </w:r>
      <w:r w:rsidRPr="00A72586">
        <w:rPr>
          <w:rFonts w:eastAsia="Times New Roman" w:cstheme="minorHAnsi"/>
          <w:sz w:val="24"/>
          <w:szCs w:val="24"/>
          <w:lang w:eastAsia="pl-PL"/>
        </w:rPr>
        <w:t xml:space="preserve"> „Palmy i pisanki. Kultura tradycji wielkanocnych powiatu drawskiego”. W maju przeprowadziliśmy zajęcia warsztatowe</w:t>
      </w:r>
      <w:r w:rsidR="00E42985">
        <w:rPr>
          <w:rFonts w:eastAsia="Times New Roman" w:cstheme="minorHAnsi"/>
          <w:sz w:val="24"/>
          <w:szCs w:val="24"/>
          <w:lang w:eastAsia="pl-PL"/>
        </w:rPr>
        <w:t>.</w:t>
      </w:r>
      <w:r w:rsidRPr="00A72586">
        <w:rPr>
          <w:rFonts w:eastAsia="Times New Roman" w:cstheme="minorHAnsi"/>
          <w:sz w:val="24"/>
          <w:szCs w:val="24"/>
          <w:lang w:eastAsia="pl-PL"/>
        </w:rPr>
        <w:t xml:space="preserve"> podczas których stworzyliśmy książki dla mam, przygotowaliśmy ognisko oraz rozgrywki sportowe i mecz piłki nożnej na boisku wiejskim. Czerwiec to czas zabaw na powietrzu, konkurs wiedzy o zwierzętach leśnych i domowych z udziałem koła łowieckiego Żbik i wyjazd do Złocieńca z okazji Dnia Dziecka. Czas wakacji to zajęcia warsztatowe, plastyczne, zabawy kulinarne, piesze wycieczki, dokarmianie zwierząt, przygotowania do dożynek gminnych, organizacja festynu wiejskiego „Co słychać u</w:t>
      </w:r>
      <w:r w:rsidR="00E42985">
        <w:rPr>
          <w:rFonts w:eastAsia="Times New Roman" w:cstheme="minorHAnsi"/>
          <w:sz w:val="24"/>
          <w:szCs w:val="24"/>
          <w:lang w:eastAsia="pl-PL"/>
        </w:rPr>
        <w:t> </w:t>
      </w:r>
      <w:r w:rsidRPr="00A72586">
        <w:rPr>
          <w:rFonts w:eastAsia="Times New Roman" w:cstheme="minorHAnsi"/>
          <w:sz w:val="24"/>
          <w:szCs w:val="24"/>
          <w:lang w:eastAsia="pl-PL"/>
        </w:rPr>
        <w:t>sąsiada?”</w:t>
      </w:r>
      <w:r w:rsidR="00E42985">
        <w:rPr>
          <w:rFonts w:eastAsia="Times New Roman" w:cstheme="minorHAnsi"/>
          <w:sz w:val="24"/>
          <w:szCs w:val="24"/>
          <w:lang w:eastAsia="pl-PL"/>
        </w:rPr>
        <w:t>,</w:t>
      </w:r>
      <w:r w:rsidRPr="00A72586">
        <w:rPr>
          <w:rFonts w:eastAsia="Times New Roman" w:cstheme="minorHAnsi"/>
          <w:sz w:val="24"/>
          <w:szCs w:val="24"/>
          <w:lang w:eastAsia="pl-PL"/>
        </w:rPr>
        <w:t xml:space="preserve"> w tym meczu piłki nożnej Cieszyno kontra koło myśliwych Żbik, prezentacja wyrobów wiejskich i myśliwskich, konkurs</w:t>
      </w:r>
      <w:r w:rsidR="00E42985">
        <w:rPr>
          <w:rFonts w:eastAsia="Times New Roman" w:cstheme="minorHAnsi"/>
          <w:sz w:val="24"/>
          <w:szCs w:val="24"/>
          <w:lang w:eastAsia="pl-PL"/>
        </w:rPr>
        <w:t>y</w:t>
      </w:r>
      <w:r w:rsidRPr="00A72586">
        <w:rPr>
          <w:rFonts w:eastAsia="Times New Roman" w:cstheme="minorHAnsi"/>
          <w:sz w:val="24"/>
          <w:szCs w:val="24"/>
          <w:lang w:eastAsia="pl-PL"/>
        </w:rPr>
        <w:t xml:space="preserve"> dla dzieci starszych i dorosłych oraz wspólna biesiada.</w:t>
      </w:r>
    </w:p>
    <w:p w:rsidR="00483575" w:rsidRPr="00A72586" w:rsidRDefault="00483575" w:rsidP="0044409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72586">
        <w:rPr>
          <w:rFonts w:eastAsia="Times New Roman" w:cstheme="minorHAnsi"/>
          <w:sz w:val="24"/>
          <w:szCs w:val="24"/>
          <w:lang w:eastAsia="pl-PL"/>
        </w:rPr>
        <w:t>Jesień to czas wycieczek po okolicy i zbieranie materiałów do warsztatów wykonania stonogi z kolorowych liści, warsztatów zdobienia szkła i stroików. To również czas spotkań w celu utworzenia koła gospodyń wiejskich w Cieszynie.                        </w:t>
      </w:r>
    </w:p>
    <w:p w:rsidR="00483575" w:rsidRPr="00A72586" w:rsidRDefault="00483575" w:rsidP="00444096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72586">
        <w:rPr>
          <w:rFonts w:eastAsia="Times New Roman" w:cstheme="minorHAnsi"/>
          <w:sz w:val="24"/>
          <w:szCs w:val="24"/>
          <w:lang w:eastAsia="pl-PL"/>
        </w:rPr>
        <w:t>W grudniu zorganizowaliśmy pokaz gotowania potraw myśliwskich przez członków koła Ż</w:t>
      </w:r>
      <w:r w:rsidR="00E42985">
        <w:rPr>
          <w:rFonts w:eastAsia="Times New Roman" w:cstheme="minorHAnsi"/>
          <w:sz w:val="24"/>
          <w:szCs w:val="24"/>
          <w:lang w:eastAsia="pl-PL"/>
        </w:rPr>
        <w:t>bik, konkurs na potrawę, wspólną degustację p</w:t>
      </w:r>
      <w:r w:rsidRPr="00A72586">
        <w:rPr>
          <w:rFonts w:eastAsia="Times New Roman" w:cstheme="minorHAnsi"/>
          <w:sz w:val="24"/>
          <w:szCs w:val="24"/>
          <w:lang w:eastAsia="pl-PL"/>
        </w:rPr>
        <w:t>otraw. Razem z mieszkańcami wykonaliśmy ozdoby świąteczne, szopkę bożonarodzeniową oraz wzięliśmy udział w jarmarku bożonarodzeniowym. Przygotowaliśmy również wieczorek i przywitaliśmy Nowy Rok.</w:t>
      </w:r>
    </w:p>
    <w:p w:rsidR="00483575" w:rsidRPr="00A72586" w:rsidRDefault="00483575" w:rsidP="00444096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A72586">
        <w:rPr>
          <w:rStyle w:val="5yl5"/>
          <w:rFonts w:cstheme="minorHAnsi"/>
          <w:sz w:val="24"/>
          <w:szCs w:val="24"/>
        </w:rPr>
        <w:t>Średnia liczba dzieci i młodzieży korzystających ze świetlicy wiejskiej w Cieszynie to 8 osób.</w:t>
      </w:r>
      <w:r w:rsidR="0035057B">
        <w:rPr>
          <w:rStyle w:val="5yl5"/>
          <w:rFonts w:cstheme="minorHAnsi"/>
          <w:sz w:val="24"/>
          <w:szCs w:val="24"/>
        </w:rPr>
        <w:t xml:space="preserve"> </w:t>
      </w:r>
      <w:r w:rsidR="0035057B" w:rsidRPr="0035057B">
        <w:rPr>
          <w:rFonts w:cstheme="minorHAnsi"/>
          <w:sz w:val="24"/>
          <w:szCs w:val="24"/>
        </w:rPr>
        <w:t xml:space="preserve">Zajęcia </w:t>
      </w:r>
      <w:r w:rsidR="0035057B">
        <w:rPr>
          <w:rFonts w:cstheme="minorHAnsi"/>
          <w:sz w:val="24"/>
          <w:szCs w:val="24"/>
        </w:rPr>
        <w:t>prowadzi Dorota Ambroziak.</w:t>
      </w:r>
    </w:p>
    <w:p w:rsidR="00483575" w:rsidRPr="00A72586" w:rsidRDefault="00483575" w:rsidP="00A928F7">
      <w:pPr>
        <w:spacing w:after="0" w:line="276" w:lineRule="auto"/>
        <w:rPr>
          <w:rFonts w:cstheme="minorHAnsi"/>
          <w:sz w:val="24"/>
          <w:szCs w:val="24"/>
        </w:rPr>
      </w:pPr>
    </w:p>
    <w:p w:rsidR="00483575" w:rsidRPr="00A72586" w:rsidRDefault="00483575" w:rsidP="00E42985">
      <w:pPr>
        <w:pStyle w:val="Nagwek3"/>
      </w:pPr>
      <w:r w:rsidRPr="00A72586">
        <w:t>DARSKOWO</w:t>
      </w:r>
    </w:p>
    <w:p w:rsidR="00483575" w:rsidRPr="00A72586" w:rsidRDefault="00483575" w:rsidP="00444096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72586">
        <w:rPr>
          <w:rFonts w:cstheme="minorHAnsi"/>
          <w:bCs/>
          <w:sz w:val="24"/>
          <w:szCs w:val="24"/>
        </w:rPr>
        <w:t>W świetlicy wiejskiej w Darskowie działania styczniowe rozpoczęliśmy od przygotowania programu artystycznego z okazji Dnia Babci i Dzia</w:t>
      </w:r>
      <w:r w:rsidR="009A007F">
        <w:rPr>
          <w:rFonts w:cstheme="minorHAnsi"/>
          <w:bCs/>
          <w:sz w:val="24"/>
          <w:szCs w:val="24"/>
        </w:rPr>
        <w:t>dka oraz działań animacyjnych podczas</w:t>
      </w:r>
      <w:r w:rsidRPr="00A72586">
        <w:rPr>
          <w:rFonts w:cstheme="minorHAnsi"/>
          <w:bCs/>
          <w:sz w:val="24"/>
          <w:szCs w:val="24"/>
        </w:rPr>
        <w:t xml:space="preserve"> ferii zimowych. W lutym w ramach spotkań z koordynatorem wzięliśmy udział w warsztatach tworzenia świec, przygotowaliśmy walentynkowe laurki oraz zabawę karnawałową. W marcu świętowaliśmy Dzień Kobiet i Mężczyzn, przygotowaliśmy warsztaty robienia marzanny.</w:t>
      </w:r>
      <w:r w:rsidR="009A007F">
        <w:rPr>
          <w:rFonts w:cstheme="minorHAnsi"/>
          <w:bCs/>
          <w:sz w:val="24"/>
          <w:szCs w:val="24"/>
        </w:rPr>
        <w:t xml:space="preserve"> </w:t>
      </w:r>
      <w:r w:rsidRPr="00A72586">
        <w:rPr>
          <w:rFonts w:cstheme="minorHAnsi"/>
          <w:bCs/>
          <w:sz w:val="24"/>
          <w:szCs w:val="24"/>
        </w:rPr>
        <w:t>W</w:t>
      </w:r>
      <w:r w:rsidR="009A007F">
        <w:rPr>
          <w:rFonts w:cstheme="minorHAnsi"/>
          <w:bCs/>
          <w:sz w:val="24"/>
          <w:szCs w:val="24"/>
        </w:rPr>
        <w:t> </w:t>
      </w:r>
      <w:r w:rsidRPr="00A72586">
        <w:rPr>
          <w:rFonts w:cstheme="minorHAnsi"/>
          <w:bCs/>
          <w:sz w:val="24"/>
          <w:szCs w:val="24"/>
        </w:rPr>
        <w:t xml:space="preserve">kwietniu </w:t>
      </w:r>
      <w:r w:rsidRPr="00A72586">
        <w:rPr>
          <w:rFonts w:cstheme="minorHAnsi"/>
          <w:sz w:val="24"/>
          <w:szCs w:val="24"/>
        </w:rPr>
        <w:t xml:space="preserve">wraz z dziećmi i </w:t>
      </w:r>
      <w:r w:rsidR="009A007F">
        <w:rPr>
          <w:rFonts w:cstheme="minorHAnsi"/>
          <w:sz w:val="24"/>
          <w:szCs w:val="24"/>
        </w:rPr>
        <w:t xml:space="preserve">dorosłymi </w:t>
      </w:r>
      <w:r w:rsidRPr="00A72586">
        <w:rPr>
          <w:rFonts w:cstheme="minorHAnsi"/>
          <w:sz w:val="24"/>
          <w:szCs w:val="24"/>
        </w:rPr>
        <w:t xml:space="preserve">mieszkańcami </w:t>
      </w:r>
      <w:r w:rsidR="009A007F">
        <w:rPr>
          <w:rFonts w:cstheme="minorHAnsi"/>
          <w:sz w:val="24"/>
          <w:szCs w:val="24"/>
        </w:rPr>
        <w:t>stworzyliśmy</w:t>
      </w:r>
      <w:r w:rsidRPr="00A72586">
        <w:rPr>
          <w:rFonts w:cstheme="minorHAnsi"/>
          <w:sz w:val="24"/>
          <w:szCs w:val="24"/>
        </w:rPr>
        <w:t xml:space="preserve"> ogródek koło świetlicy oraz przygotowaliśmy się do jarmarku wielkanocnego (ozdoby, wypieki). Z okazji Dnia Ziemi wysprzątaliśmy razem z mieszkańcami i dziećmi naszą wieś oraz uczyliśmy się segregacji śmieci. W maju zorganizowaliśmy konkursy, gry i zabawy z okazji majówki i Dnia Mamy. W</w:t>
      </w:r>
      <w:r w:rsidR="009A007F">
        <w:rPr>
          <w:rFonts w:cstheme="minorHAnsi"/>
          <w:sz w:val="24"/>
          <w:szCs w:val="24"/>
        </w:rPr>
        <w:t> </w:t>
      </w:r>
      <w:r w:rsidRPr="00A72586">
        <w:rPr>
          <w:rFonts w:cstheme="minorHAnsi"/>
          <w:sz w:val="24"/>
          <w:szCs w:val="24"/>
        </w:rPr>
        <w:t xml:space="preserve">czerwcu świętowaliśmy Dzień Dziecka. W wakacje organizowaliśmy cykliczne zajęcia animacyjne, zbieraliśmy zboża do wieńca i przygotowaliśmy się do dożynek. Rozpoczęliśmy realizację projektu „Śmieciowo-kolorowo”. We wrześniu nadal był realizowany projekt. spotkaliśmy się z przedstawicielem z </w:t>
      </w:r>
      <w:proofErr w:type="spellStart"/>
      <w:r w:rsidRPr="00A72586">
        <w:rPr>
          <w:rFonts w:cstheme="minorHAnsi"/>
          <w:sz w:val="24"/>
          <w:szCs w:val="24"/>
        </w:rPr>
        <w:t>ZGMu</w:t>
      </w:r>
      <w:proofErr w:type="spellEnd"/>
      <w:r w:rsidRPr="00A72586">
        <w:rPr>
          <w:rFonts w:cstheme="minorHAnsi"/>
          <w:sz w:val="24"/>
          <w:szCs w:val="24"/>
        </w:rPr>
        <w:t>, który uczył nas jak segregować odpady oraz jaki mają one wpływ na nasze środowisko. W październiku i listopadzie w ramach projektu zorganizowaliśmy ekologiczne warsztaty tworzenia prac plastycznych, paneli śmietnikowych, tablic, strojów i pracowaliśmy nad programem artystycznym, którym podsumowaliśmy trzymiesięczne działania projektowe. W grudniu zorganizowaliśmy mikołajki, warsztaty malarskie oraz kolędowanie z mieszkańcami.</w:t>
      </w:r>
    </w:p>
    <w:p w:rsidR="00483575" w:rsidRPr="00A72586" w:rsidRDefault="00483575" w:rsidP="00444096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72586">
        <w:rPr>
          <w:rFonts w:cstheme="minorHAnsi"/>
          <w:sz w:val="24"/>
          <w:szCs w:val="24"/>
        </w:rPr>
        <w:t>Rok 2019 był również udanym rokiem dla zespołu śpiewaczego „</w:t>
      </w:r>
      <w:proofErr w:type="spellStart"/>
      <w:r w:rsidRPr="00A72586">
        <w:rPr>
          <w:rFonts w:cstheme="minorHAnsi"/>
          <w:sz w:val="24"/>
          <w:szCs w:val="24"/>
        </w:rPr>
        <w:t>Darskowiacy</w:t>
      </w:r>
      <w:proofErr w:type="spellEnd"/>
      <w:r w:rsidRPr="00A72586">
        <w:rPr>
          <w:rFonts w:cstheme="minorHAnsi"/>
          <w:sz w:val="24"/>
          <w:szCs w:val="24"/>
        </w:rPr>
        <w:t xml:space="preserve">”. W maju wyśpiewali </w:t>
      </w:r>
      <w:r w:rsidRPr="00A72586">
        <w:rPr>
          <w:rFonts w:cstheme="minorHAnsi"/>
          <w:b/>
          <w:sz w:val="24"/>
          <w:szCs w:val="24"/>
        </w:rPr>
        <w:t>tytuł laureata</w:t>
      </w:r>
      <w:r w:rsidRPr="00A72586">
        <w:rPr>
          <w:rFonts w:cstheme="minorHAnsi"/>
          <w:sz w:val="24"/>
          <w:szCs w:val="24"/>
        </w:rPr>
        <w:t xml:space="preserve"> podczas XII wojewódzkiego festiwalu pieśni ludowej w Drawnie. W</w:t>
      </w:r>
      <w:r w:rsidR="009A007F">
        <w:rPr>
          <w:rFonts w:cstheme="minorHAnsi"/>
          <w:sz w:val="24"/>
          <w:szCs w:val="24"/>
        </w:rPr>
        <w:t> </w:t>
      </w:r>
      <w:r w:rsidRPr="00A72586">
        <w:rPr>
          <w:rFonts w:cstheme="minorHAnsi"/>
          <w:sz w:val="24"/>
          <w:szCs w:val="24"/>
        </w:rPr>
        <w:t xml:space="preserve">czerwcu zajęli </w:t>
      </w:r>
      <w:r w:rsidRPr="00A72586">
        <w:rPr>
          <w:rFonts w:cstheme="minorHAnsi"/>
          <w:b/>
          <w:sz w:val="24"/>
          <w:szCs w:val="24"/>
        </w:rPr>
        <w:t>pierwsze miejsce</w:t>
      </w:r>
      <w:r w:rsidRPr="00A72586">
        <w:rPr>
          <w:rFonts w:cstheme="minorHAnsi"/>
          <w:sz w:val="24"/>
          <w:szCs w:val="24"/>
        </w:rPr>
        <w:t xml:space="preserve"> podczas IV seniorskiego przeglądu zespołów śpiewaczych w Czaplinku. W lipcu zespół zajął </w:t>
      </w:r>
      <w:r w:rsidRPr="00A72586">
        <w:rPr>
          <w:rFonts w:cstheme="minorHAnsi"/>
          <w:b/>
          <w:sz w:val="24"/>
          <w:szCs w:val="24"/>
        </w:rPr>
        <w:t>czwarte miejsce</w:t>
      </w:r>
      <w:r w:rsidRPr="00A72586">
        <w:rPr>
          <w:rFonts w:cstheme="minorHAnsi"/>
          <w:sz w:val="24"/>
          <w:szCs w:val="24"/>
        </w:rPr>
        <w:t xml:space="preserve"> podczas XIX regionalnego przeglądu zespołów ludowych w Tychowie. </w:t>
      </w:r>
      <w:r w:rsidRPr="00A72586">
        <w:rPr>
          <w:rFonts w:cstheme="minorHAnsi"/>
          <w:b/>
          <w:sz w:val="24"/>
          <w:szCs w:val="24"/>
        </w:rPr>
        <w:t>Drugie miejsce</w:t>
      </w:r>
      <w:r w:rsidRPr="00A72586">
        <w:rPr>
          <w:rFonts w:cstheme="minorHAnsi"/>
          <w:sz w:val="24"/>
          <w:szCs w:val="24"/>
        </w:rPr>
        <w:t xml:space="preserve"> zajęli podczas VIII przeglądu kapel ludowych w Barzkowicach podczas XXXII </w:t>
      </w:r>
      <w:proofErr w:type="spellStart"/>
      <w:r w:rsidRPr="00A72586">
        <w:rPr>
          <w:rFonts w:cstheme="minorHAnsi"/>
          <w:sz w:val="24"/>
          <w:szCs w:val="24"/>
        </w:rPr>
        <w:t>Barzkowickich</w:t>
      </w:r>
      <w:proofErr w:type="spellEnd"/>
      <w:r w:rsidRPr="00A72586">
        <w:rPr>
          <w:rFonts w:cstheme="minorHAnsi"/>
          <w:sz w:val="24"/>
          <w:szCs w:val="24"/>
        </w:rPr>
        <w:t xml:space="preserve"> Targów Rolnych Agro Pomerania 2019.</w:t>
      </w:r>
      <w:r w:rsidR="009A007F">
        <w:rPr>
          <w:rFonts w:cstheme="minorHAnsi"/>
          <w:sz w:val="24"/>
          <w:szCs w:val="24"/>
        </w:rPr>
        <w:t xml:space="preserve"> </w:t>
      </w:r>
      <w:r w:rsidRPr="00A72586">
        <w:rPr>
          <w:rFonts w:cstheme="minorHAnsi"/>
          <w:sz w:val="24"/>
          <w:szCs w:val="24"/>
        </w:rPr>
        <w:t>W</w:t>
      </w:r>
      <w:r w:rsidR="009A007F">
        <w:rPr>
          <w:rFonts w:cstheme="minorHAnsi"/>
          <w:sz w:val="24"/>
          <w:szCs w:val="24"/>
        </w:rPr>
        <w:t> </w:t>
      </w:r>
      <w:r w:rsidRPr="00A72586">
        <w:rPr>
          <w:rFonts w:cstheme="minorHAnsi"/>
          <w:sz w:val="24"/>
          <w:szCs w:val="24"/>
        </w:rPr>
        <w:t>ramach jubileuszu piętnastolecia aktywnej działalności na rzecz mieszkańców powiatu drawskiego</w:t>
      </w:r>
      <w:r w:rsidR="009A007F">
        <w:rPr>
          <w:rFonts w:cstheme="minorHAnsi"/>
          <w:sz w:val="24"/>
          <w:szCs w:val="24"/>
        </w:rPr>
        <w:t>,</w:t>
      </w:r>
      <w:r w:rsidRPr="00A72586">
        <w:rPr>
          <w:rFonts w:cstheme="minorHAnsi"/>
          <w:sz w:val="24"/>
          <w:szCs w:val="24"/>
        </w:rPr>
        <w:t xml:space="preserve"> członkowie zespołu wzięli udział w spotk</w:t>
      </w:r>
      <w:r w:rsidR="009A007F">
        <w:rPr>
          <w:rFonts w:cstheme="minorHAnsi"/>
          <w:sz w:val="24"/>
          <w:szCs w:val="24"/>
        </w:rPr>
        <w:t>aniach artystycznych seniorów w </w:t>
      </w:r>
      <w:r w:rsidRPr="00A72586">
        <w:rPr>
          <w:rFonts w:cstheme="minorHAnsi"/>
          <w:sz w:val="24"/>
          <w:szCs w:val="24"/>
        </w:rPr>
        <w:t xml:space="preserve">Międzyzdrojach wyśpiewując </w:t>
      </w:r>
      <w:r w:rsidRPr="00A72586">
        <w:rPr>
          <w:rFonts w:cstheme="minorHAnsi"/>
          <w:b/>
          <w:sz w:val="24"/>
          <w:szCs w:val="24"/>
        </w:rPr>
        <w:t>wyróżnienie</w:t>
      </w:r>
      <w:r w:rsidRPr="00A72586">
        <w:rPr>
          <w:rFonts w:cstheme="minorHAnsi"/>
          <w:sz w:val="24"/>
          <w:szCs w:val="24"/>
        </w:rPr>
        <w:t xml:space="preserve"> wśród pięćdziesięciu zespołów z całej Polski. </w:t>
      </w:r>
    </w:p>
    <w:p w:rsidR="00483575" w:rsidRPr="00A72586" w:rsidRDefault="00483575" w:rsidP="00444096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72586">
        <w:rPr>
          <w:rStyle w:val="5yl5"/>
          <w:rFonts w:cstheme="minorHAnsi"/>
          <w:sz w:val="24"/>
          <w:szCs w:val="24"/>
        </w:rPr>
        <w:t>Średnia liczba dzieci i młodzieży korzystających ze świetlicy wiejskiej w Darskowie to 16 osób.</w:t>
      </w:r>
      <w:r w:rsidR="0035057B">
        <w:rPr>
          <w:rStyle w:val="5yl5"/>
          <w:rFonts w:cstheme="minorHAnsi"/>
          <w:sz w:val="24"/>
          <w:szCs w:val="24"/>
        </w:rPr>
        <w:t xml:space="preserve"> </w:t>
      </w:r>
      <w:r w:rsidR="0035057B" w:rsidRPr="0035057B">
        <w:rPr>
          <w:rFonts w:cstheme="minorHAnsi"/>
          <w:sz w:val="24"/>
          <w:szCs w:val="24"/>
        </w:rPr>
        <w:t xml:space="preserve">Zajęcia </w:t>
      </w:r>
      <w:r w:rsidR="0035057B">
        <w:rPr>
          <w:rFonts w:cstheme="minorHAnsi"/>
          <w:sz w:val="24"/>
          <w:szCs w:val="24"/>
        </w:rPr>
        <w:t xml:space="preserve">prowadzi Anna </w:t>
      </w:r>
      <w:proofErr w:type="spellStart"/>
      <w:r w:rsidR="0035057B">
        <w:rPr>
          <w:rFonts w:cstheme="minorHAnsi"/>
          <w:sz w:val="24"/>
          <w:szCs w:val="24"/>
        </w:rPr>
        <w:t>Makuchowska</w:t>
      </w:r>
      <w:proofErr w:type="spellEnd"/>
      <w:r w:rsidR="0035057B">
        <w:rPr>
          <w:rFonts w:cstheme="minorHAnsi"/>
          <w:sz w:val="24"/>
          <w:szCs w:val="24"/>
        </w:rPr>
        <w:t>.</w:t>
      </w:r>
    </w:p>
    <w:p w:rsidR="00483575" w:rsidRPr="00A72586" w:rsidRDefault="00483575" w:rsidP="0048357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83575" w:rsidRPr="00A72586" w:rsidRDefault="00483575" w:rsidP="009A007F">
      <w:pPr>
        <w:pStyle w:val="Nagwek3"/>
      </w:pPr>
      <w:r w:rsidRPr="00A72586">
        <w:t>KOSOBUDY</w:t>
      </w:r>
    </w:p>
    <w:p w:rsidR="00483575" w:rsidRPr="00A72586" w:rsidRDefault="00483575" w:rsidP="00444096">
      <w:p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A72586">
        <w:rPr>
          <w:rStyle w:val="5yl5"/>
          <w:rFonts w:cstheme="minorHAnsi"/>
          <w:sz w:val="24"/>
          <w:szCs w:val="24"/>
        </w:rPr>
        <w:t xml:space="preserve">Działania animacyjne w świetlicy wiejskiej w Kosobudach rozpoczęliśmy w listopadzie uroczystym otwarciem świetlicy po zakończonym remoncie. W ramach listopadowych aktywności zorganizowaliśmy działania kulinarne, zajęcia plastyczne tworzenia jesiennych krajobrazów, ozdób i strojów ekologicznych. Wzięliśmy udział w finale projektu „Śmieciowo- kolorowo” w Darskowie oraz zorganizowaliśmy zabawę andrzejkową. W grudniu dekorowaliśmy świetlicę i przygotowaliśmy się do jarmarku bożonarodzeniowego tworząc </w:t>
      </w:r>
      <w:r w:rsidRPr="00A72586">
        <w:rPr>
          <w:rFonts w:cstheme="minorHAnsi"/>
          <w:color w:val="000000" w:themeColor="text1"/>
          <w:sz w:val="24"/>
          <w:szCs w:val="24"/>
        </w:rPr>
        <w:t>stroiki,</w:t>
      </w:r>
      <w:r w:rsidRPr="00A72586">
        <w:rPr>
          <w:rFonts w:cstheme="minorHAnsi"/>
          <w:sz w:val="24"/>
          <w:szCs w:val="24"/>
        </w:rPr>
        <w:t xml:space="preserve"> </w:t>
      </w:r>
      <w:r w:rsidRPr="00A72586">
        <w:rPr>
          <w:rFonts w:cstheme="minorHAnsi"/>
          <w:color w:val="000000" w:themeColor="text1"/>
          <w:sz w:val="24"/>
          <w:szCs w:val="24"/>
        </w:rPr>
        <w:t xml:space="preserve">bombki, choinki i kartki świąteczne z życzeniami dla mieszkańców. Gościliśmy przedstawicieli stowarzyszenia </w:t>
      </w:r>
      <w:r w:rsidR="009A007F">
        <w:rPr>
          <w:rFonts w:cstheme="minorHAnsi"/>
          <w:color w:val="000000" w:themeColor="text1"/>
          <w:sz w:val="24"/>
          <w:szCs w:val="24"/>
        </w:rPr>
        <w:t xml:space="preserve">Bractwo Miłośników Motocykli </w:t>
      </w:r>
      <w:r w:rsidRPr="00A72586">
        <w:rPr>
          <w:rFonts w:cstheme="minorHAnsi"/>
          <w:color w:val="000000" w:themeColor="text1"/>
          <w:sz w:val="24"/>
          <w:szCs w:val="24"/>
        </w:rPr>
        <w:t>„Pancern</w:t>
      </w:r>
      <w:r w:rsidR="009A007F">
        <w:rPr>
          <w:rFonts w:cstheme="minorHAnsi"/>
          <w:color w:val="000000" w:themeColor="text1"/>
          <w:sz w:val="24"/>
          <w:szCs w:val="24"/>
        </w:rPr>
        <w:t>y</w:t>
      </w:r>
      <w:r w:rsidRPr="00A72586">
        <w:rPr>
          <w:rFonts w:cstheme="minorHAnsi"/>
          <w:color w:val="000000" w:themeColor="text1"/>
          <w:sz w:val="24"/>
          <w:szCs w:val="24"/>
        </w:rPr>
        <w:t xml:space="preserve">”, którzy odwiedzili nas z okazji mikołajek. </w:t>
      </w:r>
    </w:p>
    <w:p w:rsidR="00483575" w:rsidRPr="00A72586" w:rsidRDefault="00483575" w:rsidP="00444096">
      <w:pPr>
        <w:spacing w:after="0" w:line="276" w:lineRule="auto"/>
        <w:jc w:val="both"/>
        <w:rPr>
          <w:rStyle w:val="5yl5"/>
          <w:rFonts w:cstheme="minorHAnsi"/>
          <w:sz w:val="24"/>
          <w:szCs w:val="24"/>
        </w:rPr>
      </w:pPr>
      <w:r w:rsidRPr="00A72586">
        <w:rPr>
          <w:rStyle w:val="5yl5"/>
          <w:rFonts w:cstheme="minorHAnsi"/>
          <w:sz w:val="24"/>
          <w:szCs w:val="24"/>
        </w:rPr>
        <w:t>Średnia liczba dzieci i młodzieży korzystających ze świetlicy wiejskiej w Kosobudach to 5 osób.</w:t>
      </w:r>
      <w:r w:rsidR="0035057B">
        <w:rPr>
          <w:rStyle w:val="5yl5"/>
          <w:rFonts w:cstheme="minorHAnsi"/>
          <w:sz w:val="24"/>
          <w:szCs w:val="24"/>
        </w:rPr>
        <w:t xml:space="preserve"> </w:t>
      </w:r>
      <w:r w:rsidR="0035057B" w:rsidRPr="0035057B">
        <w:rPr>
          <w:rFonts w:cstheme="minorHAnsi"/>
          <w:sz w:val="24"/>
          <w:szCs w:val="24"/>
        </w:rPr>
        <w:t xml:space="preserve">Zajęcia </w:t>
      </w:r>
      <w:r w:rsidR="0035057B">
        <w:rPr>
          <w:rFonts w:cstheme="minorHAnsi"/>
          <w:sz w:val="24"/>
          <w:szCs w:val="24"/>
        </w:rPr>
        <w:t xml:space="preserve">prowadzi Teresa </w:t>
      </w:r>
      <w:proofErr w:type="spellStart"/>
      <w:r w:rsidR="0035057B">
        <w:rPr>
          <w:rFonts w:cstheme="minorHAnsi"/>
          <w:sz w:val="24"/>
          <w:szCs w:val="24"/>
        </w:rPr>
        <w:t>Matyla</w:t>
      </w:r>
      <w:proofErr w:type="spellEnd"/>
      <w:r w:rsidR="0035057B">
        <w:rPr>
          <w:rFonts w:cstheme="minorHAnsi"/>
          <w:sz w:val="24"/>
          <w:szCs w:val="24"/>
        </w:rPr>
        <w:t>.</w:t>
      </w:r>
    </w:p>
    <w:p w:rsidR="00483575" w:rsidRPr="00A72586" w:rsidRDefault="00483575" w:rsidP="00444096">
      <w:p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:rsidR="00483575" w:rsidRPr="00A72586" w:rsidRDefault="00483575" w:rsidP="009A007F">
      <w:pPr>
        <w:pStyle w:val="Nagwek3"/>
      </w:pPr>
      <w:r w:rsidRPr="00A72586">
        <w:t>LUBIESZEWO</w:t>
      </w:r>
    </w:p>
    <w:p w:rsidR="00483575" w:rsidRPr="00A72586" w:rsidRDefault="00483575" w:rsidP="00444096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A72586">
        <w:rPr>
          <w:rFonts w:asciiTheme="minorHAnsi" w:hAnsiTheme="minorHAnsi" w:cstheme="minorHAnsi"/>
        </w:rPr>
        <w:t>W minionym roku w świetlicy wiejskiej w Lubieszewie w styczniu zorg</w:t>
      </w:r>
      <w:r w:rsidR="009A007F">
        <w:rPr>
          <w:rFonts w:asciiTheme="minorHAnsi" w:hAnsiTheme="minorHAnsi" w:cstheme="minorHAnsi"/>
        </w:rPr>
        <w:t>anizowaliśmy zabawę mikołajkową oraz</w:t>
      </w:r>
      <w:r w:rsidRPr="00A72586">
        <w:rPr>
          <w:rFonts w:asciiTheme="minorHAnsi" w:hAnsiTheme="minorHAnsi" w:cstheme="minorHAnsi"/>
        </w:rPr>
        <w:t xml:space="preserve"> spotkanie z okazji dnia Babci i Dziadka. Podczas ferii udało się nam przygotować pogadanki o bezpieczeństwie, rysunkowe abstrakcje, zabawy ruchowe, </w:t>
      </w:r>
      <w:proofErr w:type="spellStart"/>
      <w:r w:rsidRPr="00A72586">
        <w:rPr>
          <w:rFonts w:asciiTheme="minorHAnsi" w:hAnsiTheme="minorHAnsi" w:cstheme="minorHAnsi"/>
        </w:rPr>
        <w:t>minieksperymenty</w:t>
      </w:r>
      <w:proofErr w:type="spellEnd"/>
      <w:r w:rsidRPr="00A72586">
        <w:rPr>
          <w:rFonts w:asciiTheme="minorHAnsi" w:hAnsiTheme="minorHAnsi" w:cstheme="minorHAnsi"/>
        </w:rPr>
        <w:t xml:space="preserve">, </w:t>
      </w:r>
      <w:proofErr w:type="spellStart"/>
      <w:r w:rsidRPr="00A72586">
        <w:rPr>
          <w:rFonts w:asciiTheme="minorHAnsi" w:hAnsiTheme="minorHAnsi" w:cstheme="minorHAnsi"/>
        </w:rPr>
        <w:t>ekokarmniki</w:t>
      </w:r>
      <w:proofErr w:type="spellEnd"/>
      <w:r w:rsidRPr="00A72586">
        <w:rPr>
          <w:rFonts w:asciiTheme="minorHAnsi" w:hAnsiTheme="minorHAnsi" w:cstheme="minorHAnsi"/>
        </w:rPr>
        <w:t>, zabawy kulinarne ora</w:t>
      </w:r>
      <w:r w:rsidR="009A007F">
        <w:rPr>
          <w:rFonts w:asciiTheme="minorHAnsi" w:hAnsiTheme="minorHAnsi" w:cstheme="minorHAnsi"/>
        </w:rPr>
        <w:t>z warsztaty tworzenia mydełek w </w:t>
      </w:r>
      <w:r w:rsidRPr="00A72586">
        <w:rPr>
          <w:rFonts w:asciiTheme="minorHAnsi" w:hAnsiTheme="minorHAnsi" w:cstheme="minorHAnsi"/>
        </w:rPr>
        <w:t xml:space="preserve">Stawnie. W lutym tworzyliśmy papierową wiklinę, kwiaty z krepiny, przygotowaliśmy zabawę walentynkową, warsztaty </w:t>
      </w:r>
      <w:proofErr w:type="spellStart"/>
      <w:r w:rsidRPr="00A72586">
        <w:rPr>
          <w:rFonts w:asciiTheme="minorHAnsi" w:hAnsiTheme="minorHAnsi" w:cstheme="minorHAnsi"/>
        </w:rPr>
        <w:t>decoupage</w:t>
      </w:r>
      <w:proofErr w:type="spellEnd"/>
      <w:r w:rsidRPr="00A72586">
        <w:rPr>
          <w:rFonts w:asciiTheme="minorHAnsi" w:hAnsiTheme="minorHAnsi" w:cstheme="minorHAnsi"/>
        </w:rPr>
        <w:t xml:space="preserve"> – upominki, kartki walentynkowe. W marcu przygotowaliśmy się do kiermaszu wielkanocnego </w:t>
      </w:r>
      <w:r w:rsidR="009A007F">
        <w:rPr>
          <w:rFonts w:asciiTheme="minorHAnsi" w:hAnsiTheme="minorHAnsi" w:cstheme="minorHAnsi"/>
        </w:rPr>
        <w:t xml:space="preserve">robiąc </w:t>
      </w:r>
      <w:r w:rsidRPr="00A72586">
        <w:rPr>
          <w:rFonts w:asciiTheme="minorHAnsi" w:hAnsiTheme="minorHAnsi" w:cstheme="minorHAnsi"/>
        </w:rPr>
        <w:t>wiosenne ozdoby, palmy i stroiki. Kwiecień to czas dekorowania świetlicy, zajęć plastycznych</w:t>
      </w:r>
      <w:r w:rsidR="009A007F">
        <w:rPr>
          <w:rFonts w:asciiTheme="minorHAnsi" w:hAnsiTheme="minorHAnsi" w:cstheme="minorHAnsi"/>
        </w:rPr>
        <w:t>,</w:t>
      </w:r>
      <w:r w:rsidRPr="00A72586">
        <w:rPr>
          <w:rFonts w:asciiTheme="minorHAnsi" w:hAnsiTheme="minorHAnsi" w:cstheme="minorHAnsi"/>
        </w:rPr>
        <w:t xml:space="preserve"> malowania na szkle i gier i zabaw na świeżym powietrzu. W maju z okazji Dnia Matki przygo</w:t>
      </w:r>
      <w:r w:rsidR="009A007F">
        <w:rPr>
          <w:rFonts w:asciiTheme="minorHAnsi" w:hAnsiTheme="minorHAnsi" w:cstheme="minorHAnsi"/>
        </w:rPr>
        <w:t>towaliśmy wiersze oraz laurki i </w:t>
      </w:r>
      <w:r w:rsidRPr="00A72586">
        <w:rPr>
          <w:rFonts w:asciiTheme="minorHAnsi" w:hAnsiTheme="minorHAnsi" w:cstheme="minorHAnsi"/>
        </w:rPr>
        <w:t>upominki</w:t>
      </w:r>
      <w:r w:rsidR="009A007F">
        <w:rPr>
          <w:rFonts w:asciiTheme="minorHAnsi" w:hAnsiTheme="minorHAnsi" w:cstheme="minorHAnsi"/>
        </w:rPr>
        <w:t xml:space="preserve"> dla mam</w:t>
      </w:r>
      <w:r w:rsidRPr="00A72586">
        <w:rPr>
          <w:rFonts w:asciiTheme="minorHAnsi" w:hAnsiTheme="minorHAnsi" w:cstheme="minorHAnsi"/>
        </w:rPr>
        <w:t xml:space="preserve">. Zorganizowaliśmy rodzinne warsztaty malowania ołówkiem i węglem oraz farbowania papieru. W czerwcu malowaliśmy kamienne biedronki, przygotowaliśmy gry i zabawy z okazji Dnia Dziecka, piknik rodzinny. Zajęcia ruchowe, kulinarne, artystyczne, rękodzielnicze przygotowaliśmy na czas wakacji. W czasie jesiennych wycieczek gromadziliśmy zbiory do tworzenia prac plastycznych. Przygotowaliśmy spotkanie w ramach programu Erasmus+ dotyczące gier, legend i opowieści. Gościliśmy młodzież z Jordanii, Grecji i Ukrainy. Były to wspólne gry i zabawy, </w:t>
      </w:r>
      <w:proofErr w:type="spellStart"/>
      <w:r w:rsidRPr="00A72586">
        <w:rPr>
          <w:rFonts w:asciiTheme="minorHAnsi" w:hAnsiTheme="minorHAnsi" w:cstheme="minorHAnsi"/>
        </w:rPr>
        <w:t>escape</w:t>
      </w:r>
      <w:proofErr w:type="spellEnd"/>
      <w:r w:rsidRPr="00A72586">
        <w:rPr>
          <w:rFonts w:asciiTheme="minorHAnsi" w:hAnsiTheme="minorHAnsi" w:cstheme="minorHAnsi"/>
        </w:rPr>
        <w:t xml:space="preserve"> </w:t>
      </w:r>
      <w:proofErr w:type="spellStart"/>
      <w:r w:rsidRPr="00A72586">
        <w:rPr>
          <w:rFonts w:asciiTheme="minorHAnsi" w:hAnsiTheme="minorHAnsi" w:cstheme="minorHAnsi"/>
        </w:rPr>
        <w:t>room</w:t>
      </w:r>
      <w:proofErr w:type="spellEnd"/>
      <w:r w:rsidRPr="00A72586">
        <w:rPr>
          <w:rFonts w:asciiTheme="minorHAnsi" w:hAnsiTheme="minorHAnsi" w:cstheme="minorHAnsi"/>
        </w:rPr>
        <w:t xml:space="preserve"> oraz teatr cieni. </w:t>
      </w:r>
    </w:p>
    <w:p w:rsidR="00483575" w:rsidRPr="00A72586" w:rsidRDefault="00483575" w:rsidP="00444096">
      <w:pPr>
        <w:pStyle w:val="Nagwek"/>
        <w:spacing w:line="276" w:lineRule="auto"/>
        <w:jc w:val="both"/>
        <w:rPr>
          <w:rFonts w:cstheme="minorHAnsi"/>
          <w:sz w:val="24"/>
          <w:szCs w:val="24"/>
        </w:rPr>
      </w:pPr>
      <w:r w:rsidRPr="00A72586">
        <w:rPr>
          <w:rFonts w:cstheme="minorHAnsi"/>
          <w:sz w:val="24"/>
          <w:szCs w:val="24"/>
        </w:rPr>
        <w:t xml:space="preserve">Zorganizowaliśmy zabawę andrzejkową. Regularnie zaczęła </w:t>
      </w:r>
      <w:r w:rsidR="009A007F">
        <w:rPr>
          <w:rFonts w:cstheme="minorHAnsi"/>
          <w:sz w:val="24"/>
          <w:szCs w:val="24"/>
        </w:rPr>
        <w:t>spotykać się grupa mieszkanek w </w:t>
      </w:r>
      <w:r w:rsidRPr="00A72586">
        <w:rPr>
          <w:rFonts w:cstheme="minorHAnsi"/>
          <w:sz w:val="24"/>
          <w:szCs w:val="24"/>
        </w:rPr>
        <w:t>ramach zajęć fitness. Grudzień to czas przygotowań do jarmarku bożonarodzeniowego, zajęć plastycznych i wspólnego śpiewania świątecznych piosenek i kolęd.</w:t>
      </w:r>
    </w:p>
    <w:p w:rsidR="00483575" w:rsidRPr="00A72586" w:rsidRDefault="00483575" w:rsidP="00444096">
      <w:pPr>
        <w:pStyle w:val="Nagwek"/>
        <w:spacing w:line="276" w:lineRule="auto"/>
        <w:jc w:val="both"/>
        <w:rPr>
          <w:rFonts w:cstheme="minorHAnsi"/>
          <w:sz w:val="24"/>
          <w:szCs w:val="24"/>
        </w:rPr>
      </w:pPr>
      <w:r w:rsidRPr="00A72586">
        <w:rPr>
          <w:rStyle w:val="5yl5"/>
          <w:rFonts w:cstheme="minorHAnsi"/>
          <w:sz w:val="24"/>
          <w:szCs w:val="24"/>
        </w:rPr>
        <w:t>Średnia liczba dzieci i młodzieży korzystających ze świetlicy wiejskiej w Lubieszewie to 12 osób.</w:t>
      </w:r>
      <w:r w:rsidR="0035057B">
        <w:rPr>
          <w:rStyle w:val="5yl5"/>
          <w:rFonts w:cstheme="minorHAnsi"/>
          <w:sz w:val="24"/>
          <w:szCs w:val="24"/>
        </w:rPr>
        <w:t xml:space="preserve"> </w:t>
      </w:r>
      <w:r w:rsidR="0035057B" w:rsidRPr="0035057B">
        <w:rPr>
          <w:rFonts w:cstheme="minorHAnsi"/>
          <w:sz w:val="24"/>
          <w:szCs w:val="24"/>
        </w:rPr>
        <w:t xml:space="preserve">Zajęcia </w:t>
      </w:r>
      <w:r w:rsidR="0035057B">
        <w:rPr>
          <w:rFonts w:cstheme="minorHAnsi"/>
          <w:sz w:val="24"/>
          <w:szCs w:val="24"/>
        </w:rPr>
        <w:t>prowadzi Joanna Olesiak.</w:t>
      </w:r>
    </w:p>
    <w:p w:rsidR="00483575" w:rsidRPr="00A72586" w:rsidRDefault="00483575" w:rsidP="00483575">
      <w:pPr>
        <w:pStyle w:val="Nagwek"/>
        <w:jc w:val="both"/>
        <w:rPr>
          <w:rFonts w:cstheme="minorHAnsi"/>
          <w:sz w:val="24"/>
          <w:szCs w:val="24"/>
        </w:rPr>
      </w:pPr>
    </w:p>
    <w:p w:rsidR="00483575" w:rsidRPr="00A72586" w:rsidRDefault="00483575" w:rsidP="009A007F">
      <w:pPr>
        <w:pStyle w:val="Nagwek3"/>
      </w:pPr>
      <w:r w:rsidRPr="00A72586">
        <w:t>NOWE WOROWO</w:t>
      </w:r>
    </w:p>
    <w:p w:rsidR="00483575" w:rsidRPr="00A72586" w:rsidRDefault="00483575" w:rsidP="00444096">
      <w:pPr>
        <w:pStyle w:val="Nagwek"/>
        <w:spacing w:line="276" w:lineRule="auto"/>
        <w:jc w:val="both"/>
        <w:rPr>
          <w:rFonts w:cstheme="minorHAnsi"/>
          <w:sz w:val="24"/>
          <w:szCs w:val="24"/>
        </w:rPr>
      </w:pPr>
      <w:r w:rsidRPr="00A72586">
        <w:rPr>
          <w:rFonts w:cstheme="minorHAnsi"/>
          <w:bCs/>
          <w:sz w:val="24"/>
          <w:szCs w:val="24"/>
        </w:rPr>
        <w:t>Aktywności w świetlicy wiejskiej w Nowym Worowie ro</w:t>
      </w:r>
      <w:r w:rsidR="009A007F">
        <w:rPr>
          <w:rFonts w:cstheme="minorHAnsi"/>
          <w:bCs/>
          <w:sz w:val="24"/>
          <w:szCs w:val="24"/>
        </w:rPr>
        <w:t>zpoczęliśmy od września grami i </w:t>
      </w:r>
      <w:r w:rsidRPr="00A72586">
        <w:rPr>
          <w:rFonts w:cstheme="minorHAnsi"/>
          <w:bCs/>
          <w:sz w:val="24"/>
          <w:szCs w:val="24"/>
        </w:rPr>
        <w:t>zabawami na świeżym powietrzu, tworzeniem l</w:t>
      </w:r>
      <w:r w:rsidRPr="00A72586">
        <w:rPr>
          <w:rFonts w:cstheme="minorHAnsi"/>
          <w:sz w:val="24"/>
          <w:szCs w:val="24"/>
        </w:rPr>
        <w:t xml:space="preserve">ampionów oraz zajęciami plastycznymi tworzenia obrazów jesiennych i prac z masy solnej. W październiku tworzyliśmy jesienne witraże i frotaże z liści, łapacze snów oraz zmienialiśmy wystrój świetlicy z letniej na jesienny. Przygotowaliśmy również </w:t>
      </w:r>
      <w:proofErr w:type="spellStart"/>
      <w:r w:rsidRPr="00A72586">
        <w:rPr>
          <w:rFonts w:cstheme="minorHAnsi"/>
          <w:sz w:val="24"/>
          <w:szCs w:val="24"/>
        </w:rPr>
        <w:t>hal</w:t>
      </w:r>
      <w:r w:rsidR="009A007F">
        <w:rPr>
          <w:rFonts w:cstheme="minorHAnsi"/>
          <w:sz w:val="24"/>
          <w:szCs w:val="24"/>
        </w:rPr>
        <w:t>l</w:t>
      </w:r>
      <w:r w:rsidRPr="00A72586">
        <w:rPr>
          <w:rFonts w:cstheme="minorHAnsi"/>
          <w:sz w:val="24"/>
          <w:szCs w:val="24"/>
        </w:rPr>
        <w:t>oweenowy</w:t>
      </w:r>
      <w:proofErr w:type="spellEnd"/>
      <w:r w:rsidRPr="00A72586">
        <w:rPr>
          <w:rFonts w:cstheme="minorHAnsi"/>
          <w:sz w:val="24"/>
          <w:szCs w:val="24"/>
        </w:rPr>
        <w:t xml:space="preserve"> bal przebierańców. Listopad to czas gier i zabaw edukacyjnych, tworzenia lampionów, pogadanek o świętach narodowych, warsztatów tworzenia kotylionów i zmiany wystroju sali na zimowy. W grudniu w ramach mikołajek przygotowaliśmy gry i zabawy ruchowe wraz z poczęstunkiem. Wzięliśmy udział w jarmarku bożonarodzeniowym i przygotowaliśmy program do jasełek.</w:t>
      </w:r>
    </w:p>
    <w:p w:rsidR="00483575" w:rsidRPr="00A72586" w:rsidRDefault="00483575" w:rsidP="00444096">
      <w:pPr>
        <w:widowControl w:val="0"/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  <w:r w:rsidRPr="00A72586">
        <w:rPr>
          <w:rStyle w:val="5yl5"/>
          <w:rFonts w:cstheme="minorHAnsi"/>
          <w:sz w:val="24"/>
          <w:szCs w:val="24"/>
        </w:rPr>
        <w:t>Średnia liczba dzieci i młodzieży korzystających ze świetlicy wiejskiej w Nowym Worowie to 15 osób.</w:t>
      </w:r>
      <w:r w:rsidR="0035057B">
        <w:rPr>
          <w:rStyle w:val="5yl5"/>
          <w:rFonts w:cstheme="minorHAnsi"/>
          <w:sz w:val="24"/>
          <w:szCs w:val="24"/>
        </w:rPr>
        <w:t xml:space="preserve"> </w:t>
      </w:r>
      <w:r w:rsidR="0035057B" w:rsidRPr="0035057B">
        <w:rPr>
          <w:rFonts w:cstheme="minorHAnsi"/>
          <w:sz w:val="24"/>
          <w:szCs w:val="24"/>
        </w:rPr>
        <w:t xml:space="preserve">Zajęcia </w:t>
      </w:r>
      <w:r w:rsidR="0035057B">
        <w:rPr>
          <w:rFonts w:cstheme="minorHAnsi"/>
          <w:sz w:val="24"/>
          <w:szCs w:val="24"/>
        </w:rPr>
        <w:t>prowadzi Małgorzata Janczak.</w:t>
      </w:r>
    </w:p>
    <w:p w:rsidR="00483575" w:rsidRPr="00A72586" w:rsidRDefault="00483575" w:rsidP="00444096">
      <w:pPr>
        <w:widowControl w:val="0"/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</w:p>
    <w:p w:rsidR="00483575" w:rsidRPr="00A72586" w:rsidRDefault="00483575" w:rsidP="009A007F">
      <w:pPr>
        <w:pStyle w:val="Nagwek3"/>
      </w:pPr>
      <w:r w:rsidRPr="00A72586">
        <w:t>RZĘŚNICA</w:t>
      </w:r>
    </w:p>
    <w:p w:rsidR="00483575" w:rsidRPr="00A72586" w:rsidRDefault="00483575" w:rsidP="0044409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Style w:val="5yl5"/>
          <w:rFonts w:cstheme="minorHAnsi"/>
          <w:sz w:val="24"/>
          <w:szCs w:val="24"/>
        </w:rPr>
      </w:pPr>
      <w:r w:rsidRPr="00A72586">
        <w:rPr>
          <w:rStyle w:val="5yl5"/>
          <w:rFonts w:cstheme="minorHAnsi"/>
          <w:sz w:val="24"/>
          <w:szCs w:val="24"/>
        </w:rPr>
        <w:t xml:space="preserve">W świetlicy wiejskiej w Rzęśnicy </w:t>
      </w:r>
      <w:r w:rsidRPr="00A72586">
        <w:rPr>
          <w:rFonts w:cstheme="minorHAnsi"/>
          <w:sz w:val="24"/>
          <w:szCs w:val="24"/>
        </w:rPr>
        <w:t xml:space="preserve">organizowaliśmy różnorodne warsztaty, imprezy i spotkania okolicznościowe. </w:t>
      </w:r>
      <w:r w:rsidRPr="00A72586">
        <w:rPr>
          <w:rStyle w:val="5yl5"/>
          <w:rFonts w:cstheme="minorHAnsi"/>
          <w:sz w:val="24"/>
          <w:szCs w:val="24"/>
        </w:rPr>
        <w:t>W styczniu przygotowaliśmy zajęcia plastyczne</w:t>
      </w:r>
      <w:r w:rsidR="009A007F">
        <w:rPr>
          <w:rStyle w:val="5yl5"/>
          <w:rFonts w:cstheme="minorHAnsi"/>
          <w:sz w:val="24"/>
          <w:szCs w:val="24"/>
        </w:rPr>
        <w:t>,</w:t>
      </w:r>
      <w:r w:rsidRPr="00A72586">
        <w:rPr>
          <w:rStyle w:val="5yl5"/>
          <w:rFonts w:cstheme="minorHAnsi"/>
          <w:sz w:val="24"/>
          <w:szCs w:val="24"/>
        </w:rPr>
        <w:t xml:space="preserve"> podczas których wykonaliśmy zaproszenia dla babć i dziadków, przygo</w:t>
      </w:r>
      <w:r w:rsidR="009A007F">
        <w:rPr>
          <w:rStyle w:val="5yl5"/>
          <w:rFonts w:cstheme="minorHAnsi"/>
          <w:sz w:val="24"/>
          <w:szCs w:val="24"/>
        </w:rPr>
        <w:t>towaliśmy program artystyczny i </w:t>
      </w:r>
      <w:r w:rsidRPr="00A72586">
        <w:rPr>
          <w:rStyle w:val="5yl5"/>
          <w:rFonts w:cstheme="minorHAnsi"/>
          <w:sz w:val="24"/>
          <w:szCs w:val="24"/>
        </w:rPr>
        <w:t>upominki. Zorganizowaliśmy dzień Kubusia Puchatka, zabawy w gry planszowe, na świeżym powietrzu przy muzyce, zajęcia kulinarne i dzień eksperymentów. W lutym w ramach działań feryjnych wyjechaliśmy do kina, uczestniczyliśmy w warsztatach tworzenia mydełek, zorganizowaliśmy rozgrywki w planszówki, zajęcia kulinarn</w:t>
      </w:r>
      <w:r w:rsidR="009A007F">
        <w:rPr>
          <w:rStyle w:val="5yl5"/>
          <w:rFonts w:cstheme="minorHAnsi"/>
          <w:sz w:val="24"/>
          <w:szCs w:val="24"/>
        </w:rPr>
        <w:t>e tworzenia zwierząt z owoców i </w:t>
      </w:r>
      <w:r w:rsidRPr="00A72586">
        <w:rPr>
          <w:rStyle w:val="5yl5"/>
          <w:rFonts w:cstheme="minorHAnsi"/>
          <w:sz w:val="24"/>
          <w:szCs w:val="24"/>
        </w:rPr>
        <w:t xml:space="preserve">warzyw. Uczestniczyliśmy w pokazie magii i dyskotece. Z okazji walentynek przygotowaliśmy zabawę oraz konkursy, karaoke i poczęstunek. W ramach działań warsztatowych przeprowadziliśmy również zajęcia </w:t>
      </w:r>
      <w:proofErr w:type="spellStart"/>
      <w:r w:rsidRPr="00A72586">
        <w:rPr>
          <w:rStyle w:val="5yl5"/>
          <w:rFonts w:cstheme="minorHAnsi"/>
          <w:sz w:val="24"/>
          <w:szCs w:val="24"/>
        </w:rPr>
        <w:t>decoupage</w:t>
      </w:r>
      <w:proofErr w:type="spellEnd"/>
      <w:r w:rsidRPr="00A72586">
        <w:rPr>
          <w:rStyle w:val="5yl5"/>
          <w:rFonts w:cstheme="minorHAnsi"/>
          <w:sz w:val="24"/>
          <w:szCs w:val="24"/>
        </w:rPr>
        <w:t xml:space="preserve">, </w:t>
      </w:r>
      <w:r w:rsidR="009A007F">
        <w:rPr>
          <w:rStyle w:val="5yl5"/>
          <w:rFonts w:cstheme="minorHAnsi"/>
          <w:sz w:val="24"/>
          <w:szCs w:val="24"/>
        </w:rPr>
        <w:t xml:space="preserve">przygotowaliśmy prace </w:t>
      </w:r>
      <w:r w:rsidRPr="00A72586">
        <w:rPr>
          <w:rStyle w:val="5yl5"/>
          <w:rFonts w:cstheme="minorHAnsi"/>
          <w:sz w:val="24"/>
          <w:szCs w:val="24"/>
        </w:rPr>
        <w:t xml:space="preserve">plastyczne na konkurs „Cztery Pory Roku”, </w:t>
      </w:r>
      <w:r w:rsidR="009A007F">
        <w:rPr>
          <w:rStyle w:val="5yl5"/>
          <w:rFonts w:cstheme="minorHAnsi"/>
          <w:sz w:val="24"/>
          <w:szCs w:val="24"/>
        </w:rPr>
        <w:t>robiliśmy też</w:t>
      </w:r>
      <w:r w:rsidRPr="00A72586">
        <w:rPr>
          <w:rStyle w:val="5yl5"/>
          <w:rFonts w:cstheme="minorHAnsi"/>
          <w:sz w:val="24"/>
          <w:szCs w:val="24"/>
        </w:rPr>
        <w:t xml:space="preserve"> karmnik</w:t>
      </w:r>
      <w:r w:rsidR="009A007F">
        <w:rPr>
          <w:rStyle w:val="5yl5"/>
          <w:rFonts w:cstheme="minorHAnsi"/>
          <w:sz w:val="24"/>
          <w:szCs w:val="24"/>
        </w:rPr>
        <w:t>i</w:t>
      </w:r>
      <w:r w:rsidRPr="00A72586">
        <w:rPr>
          <w:rStyle w:val="5yl5"/>
          <w:rFonts w:cstheme="minorHAnsi"/>
          <w:sz w:val="24"/>
          <w:szCs w:val="24"/>
        </w:rPr>
        <w:t xml:space="preserve"> dla ptaków z modeliny. W marcu przygotowaliśmy pogadankę z okazji światowego dnia świadomości autoagresji, warsztaty wykonania kwiatów z bibuły, zajęcia plastyczne technik</w:t>
      </w:r>
      <w:r w:rsidR="009A007F">
        <w:rPr>
          <w:rStyle w:val="5yl5"/>
          <w:rFonts w:cstheme="minorHAnsi"/>
          <w:sz w:val="24"/>
          <w:szCs w:val="24"/>
        </w:rPr>
        <w:t>ą</w:t>
      </w:r>
      <w:r w:rsidRPr="00A72586">
        <w:rPr>
          <w:rStyle w:val="5yl5"/>
          <w:rFonts w:cstheme="minorHAnsi"/>
          <w:sz w:val="24"/>
          <w:szCs w:val="24"/>
        </w:rPr>
        <w:t xml:space="preserve"> dowolną pt. „Wiosna”, warsztaty z psychologiem, specjalistą do spraw uzależnień. Od kwietnia do czerwca prz</w:t>
      </w:r>
      <w:r w:rsidR="009A007F">
        <w:rPr>
          <w:rStyle w:val="5yl5"/>
          <w:rFonts w:cstheme="minorHAnsi"/>
          <w:sz w:val="24"/>
          <w:szCs w:val="24"/>
        </w:rPr>
        <w:t>enosiliśmy siedzibę świetlicy w </w:t>
      </w:r>
      <w:r w:rsidRPr="00A72586">
        <w:rPr>
          <w:rStyle w:val="5yl5"/>
          <w:rFonts w:cstheme="minorHAnsi"/>
          <w:sz w:val="24"/>
          <w:szCs w:val="24"/>
        </w:rPr>
        <w:t>nowe miejsce. W czasie wakacyjnym udało się nam przygotować warsztaty tworzenia latawców, motyli i kwiatów, zabawy i gry planszowe, zajęcia plastyczne tworzenia świeczników, dekoracji z muszelek, na świeżym powietrzu. We wrześniu porządkowaliśmy świetlicę, przygotowaliśmy warsztaty łapaczy snów, jesienną dekorację świetlicy, zajęcia kulinarne. W październiku prowadziliśmy zajęcia plastyczn</w:t>
      </w:r>
      <w:r w:rsidR="00AF2251">
        <w:rPr>
          <w:rStyle w:val="5yl5"/>
          <w:rFonts w:cstheme="minorHAnsi"/>
          <w:sz w:val="24"/>
          <w:szCs w:val="24"/>
        </w:rPr>
        <w:t xml:space="preserve">e w technice dowolnej, zabawy, </w:t>
      </w:r>
      <w:r w:rsidRPr="00A72586">
        <w:rPr>
          <w:rStyle w:val="5yl5"/>
          <w:rFonts w:cstheme="minorHAnsi"/>
          <w:sz w:val="24"/>
          <w:szCs w:val="24"/>
        </w:rPr>
        <w:t xml:space="preserve">gry planszowe. W listopadzie przygotowaliśmy świetlicę do święta niepodległości, </w:t>
      </w:r>
      <w:r w:rsidR="00AF2251">
        <w:rPr>
          <w:rStyle w:val="5yl5"/>
          <w:rFonts w:cstheme="minorHAnsi"/>
          <w:sz w:val="24"/>
          <w:szCs w:val="24"/>
        </w:rPr>
        <w:t xml:space="preserve">zorganizowaliśmy </w:t>
      </w:r>
      <w:r w:rsidRPr="00A72586">
        <w:rPr>
          <w:rStyle w:val="5yl5"/>
          <w:rFonts w:cstheme="minorHAnsi"/>
          <w:sz w:val="24"/>
          <w:szCs w:val="24"/>
        </w:rPr>
        <w:t>zabawę andrzejkową i stroje do ekologicznego pokazu mody. W grudniu uczestniczyliśmy w jarmarku bożonarodzeniowym, przyg</w:t>
      </w:r>
      <w:r w:rsidR="00AF2251">
        <w:rPr>
          <w:rStyle w:val="5yl5"/>
          <w:rFonts w:cstheme="minorHAnsi"/>
          <w:sz w:val="24"/>
          <w:szCs w:val="24"/>
        </w:rPr>
        <w:t>otowaliśmy zabawę mikołajkową z </w:t>
      </w:r>
      <w:r w:rsidRPr="00A72586">
        <w:rPr>
          <w:rStyle w:val="5yl5"/>
          <w:rFonts w:cstheme="minorHAnsi"/>
          <w:sz w:val="24"/>
          <w:szCs w:val="24"/>
        </w:rPr>
        <w:t>konkursami i poczęstunkiem oraz spotkanie wigilijne</w:t>
      </w:r>
      <w:r w:rsidR="00AF2251">
        <w:rPr>
          <w:rStyle w:val="5yl5"/>
          <w:rFonts w:cstheme="minorHAnsi"/>
          <w:sz w:val="24"/>
          <w:szCs w:val="24"/>
        </w:rPr>
        <w:t>, podczas którego wspólnie z </w:t>
      </w:r>
      <w:r w:rsidRPr="00A72586">
        <w:rPr>
          <w:rStyle w:val="5yl5"/>
          <w:rFonts w:cstheme="minorHAnsi"/>
          <w:sz w:val="24"/>
          <w:szCs w:val="24"/>
        </w:rPr>
        <w:t>mieszkańcami śpiewaliśmy kolędy.</w:t>
      </w:r>
    </w:p>
    <w:p w:rsidR="00483575" w:rsidRPr="00A72586" w:rsidRDefault="00483575" w:rsidP="0044409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cstheme="minorHAnsi"/>
          <w:sz w:val="24"/>
          <w:szCs w:val="24"/>
        </w:rPr>
      </w:pPr>
      <w:r w:rsidRPr="00A72586">
        <w:rPr>
          <w:rStyle w:val="5yl5"/>
          <w:rFonts w:cstheme="minorHAnsi"/>
          <w:sz w:val="24"/>
          <w:szCs w:val="24"/>
        </w:rPr>
        <w:t>Średnia liczba dzieci i młodzieży korzystających ze świetlicy wiejskiej w Rzęśnicy to 8 osób.</w:t>
      </w:r>
      <w:r w:rsidR="0035057B">
        <w:rPr>
          <w:rStyle w:val="5yl5"/>
          <w:rFonts w:cstheme="minorHAnsi"/>
          <w:sz w:val="24"/>
          <w:szCs w:val="24"/>
        </w:rPr>
        <w:t xml:space="preserve"> </w:t>
      </w:r>
      <w:r w:rsidR="0035057B" w:rsidRPr="0035057B">
        <w:rPr>
          <w:rFonts w:cstheme="minorHAnsi"/>
          <w:sz w:val="24"/>
          <w:szCs w:val="24"/>
        </w:rPr>
        <w:t xml:space="preserve">Zajęcia </w:t>
      </w:r>
      <w:r w:rsidR="0035057B">
        <w:rPr>
          <w:rFonts w:cstheme="minorHAnsi"/>
          <w:sz w:val="24"/>
          <w:szCs w:val="24"/>
        </w:rPr>
        <w:t xml:space="preserve">prowadzi Elżbieta Kiełbasa. </w:t>
      </w:r>
    </w:p>
    <w:p w:rsidR="00483575" w:rsidRPr="00A72586" w:rsidRDefault="00483575" w:rsidP="00483575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483575" w:rsidRPr="00A72586" w:rsidRDefault="00483575" w:rsidP="00AF2251">
      <w:pPr>
        <w:pStyle w:val="Nagwek3"/>
      </w:pPr>
      <w:r w:rsidRPr="00A72586">
        <w:t>STARE WOROWO</w:t>
      </w:r>
    </w:p>
    <w:p w:rsidR="00483575" w:rsidRPr="00A72586" w:rsidRDefault="00483575" w:rsidP="0044409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72586">
        <w:rPr>
          <w:rFonts w:asciiTheme="minorHAnsi" w:hAnsiTheme="minorHAnsi" w:cstheme="minorHAnsi"/>
        </w:rPr>
        <w:t>W styczniu z okazji Dnia Babci i Dziadka przygotowaliśmy krótką inscenizację, wierszyki, prezenty wykonane przez dzieci i poczęstunek. Luty miesiącem zakochanych</w:t>
      </w:r>
      <w:r w:rsidR="00C62FC7">
        <w:rPr>
          <w:rFonts w:asciiTheme="minorHAnsi" w:hAnsiTheme="minorHAnsi" w:cstheme="minorHAnsi"/>
        </w:rPr>
        <w:t>,</w:t>
      </w:r>
      <w:r w:rsidRPr="00A72586">
        <w:rPr>
          <w:rFonts w:asciiTheme="minorHAnsi" w:hAnsiTheme="minorHAnsi" w:cstheme="minorHAnsi"/>
        </w:rPr>
        <w:t xml:space="preserve"> z tej okazji przygotowaliśmy kartki walentynkowe i jak co roku wykonaliśmy pocztę walentynkową.</w:t>
      </w:r>
    </w:p>
    <w:p w:rsidR="00483575" w:rsidRPr="00A72586" w:rsidRDefault="00483575" w:rsidP="00444096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72586">
        <w:rPr>
          <w:rFonts w:asciiTheme="minorHAnsi" w:hAnsiTheme="minorHAnsi" w:cstheme="minorHAnsi"/>
        </w:rPr>
        <w:t xml:space="preserve">Marzec jest miesiącem wszystkich kobiet </w:t>
      </w:r>
      <w:r w:rsidR="00C62FC7">
        <w:rPr>
          <w:rFonts w:asciiTheme="minorHAnsi" w:hAnsiTheme="minorHAnsi" w:cstheme="minorHAnsi"/>
        </w:rPr>
        <w:t xml:space="preserve">i </w:t>
      </w:r>
      <w:r w:rsidRPr="00A72586">
        <w:rPr>
          <w:rFonts w:asciiTheme="minorHAnsi" w:hAnsiTheme="minorHAnsi" w:cstheme="minorHAnsi"/>
        </w:rPr>
        <w:t xml:space="preserve">z tej okazji nasi panowie przygotowali uroczystość  dla wszystkich pań. W marcu przygotowywaliśmy </w:t>
      </w:r>
      <w:r w:rsidR="00C62FC7">
        <w:rPr>
          <w:rFonts w:asciiTheme="minorHAnsi" w:hAnsiTheme="minorHAnsi" w:cstheme="minorHAnsi"/>
        </w:rPr>
        <w:t xml:space="preserve">również </w:t>
      </w:r>
      <w:r w:rsidRPr="00A72586">
        <w:rPr>
          <w:rFonts w:asciiTheme="minorHAnsi" w:hAnsiTheme="minorHAnsi" w:cstheme="minorHAnsi"/>
        </w:rPr>
        <w:t xml:space="preserve">palmę wielkanocną na konkurs organizowany przez Złocieniecki Ośrodek Kultury. Uczestniczyliśmy także w jarmarku wielkanocnym. Kwiecień to czas zajęć plastycznych i kulinarnych, których tematem głównym były tradycje świąt wielkanocnych. </w:t>
      </w:r>
      <w:r w:rsidR="00C62FC7">
        <w:rPr>
          <w:rFonts w:asciiTheme="minorHAnsi" w:hAnsiTheme="minorHAnsi" w:cstheme="minorHAnsi"/>
        </w:rPr>
        <w:t>W maju</w:t>
      </w:r>
      <w:r w:rsidRPr="00A72586">
        <w:rPr>
          <w:rFonts w:asciiTheme="minorHAnsi" w:hAnsiTheme="minorHAnsi" w:cstheme="minorHAnsi"/>
        </w:rPr>
        <w:t xml:space="preserve"> okazji </w:t>
      </w:r>
      <w:r w:rsidR="00C62FC7">
        <w:rPr>
          <w:rFonts w:asciiTheme="minorHAnsi" w:hAnsiTheme="minorHAnsi" w:cstheme="minorHAnsi"/>
        </w:rPr>
        <w:t xml:space="preserve">Dnia Matki </w:t>
      </w:r>
      <w:r w:rsidRPr="00A72586">
        <w:rPr>
          <w:rFonts w:asciiTheme="minorHAnsi" w:hAnsiTheme="minorHAnsi" w:cstheme="minorHAnsi"/>
        </w:rPr>
        <w:t>dzieci przygotowały laurki oraz prezenty, które wręczyły podczas uroczystości z tej okazji. W czerwcu zorganizowaliśmy festyn dla dzieci. Były pieczone kiełbaski, zawody przy muzyce oraz konkursy z nagrodami. Wakacje to pogadanki na temat bezpiecznych wakacji, wyprawy po zboże do wieńca, wyjazdy na warsztaty wyplatania wianuszków na święto Drawy. To równi</w:t>
      </w:r>
      <w:r w:rsidR="00C62FC7">
        <w:rPr>
          <w:rFonts w:asciiTheme="minorHAnsi" w:hAnsiTheme="minorHAnsi" w:cstheme="minorHAnsi"/>
        </w:rPr>
        <w:t>eż zabawy koło świetlicy, gry i </w:t>
      </w:r>
      <w:r w:rsidRPr="00A72586">
        <w:rPr>
          <w:rFonts w:asciiTheme="minorHAnsi" w:hAnsiTheme="minorHAnsi" w:cstheme="minorHAnsi"/>
        </w:rPr>
        <w:t xml:space="preserve">zabawy sportowe oraz aktywności rowerowe. W czasie jesiennym porządkowaliśmy świetlicę, przygotowaliśmy stroiki świąteczne i uczestniczyliśmy w spotkaniach warsztatowych tworzenia świec. </w:t>
      </w:r>
      <w:r w:rsidR="00C62FC7">
        <w:rPr>
          <w:rFonts w:asciiTheme="minorHAnsi" w:hAnsiTheme="minorHAnsi" w:cstheme="minorHAnsi"/>
        </w:rPr>
        <w:t xml:space="preserve">Grudzień to czas świąt, dlatego </w:t>
      </w:r>
      <w:r w:rsidRPr="00A72586">
        <w:rPr>
          <w:rFonts w:asciiTheme="minorHAnsi" w:hAnsiTheme="minorHAnsi" w:cstheme="minorHAnsi"/>
        </w:rPr>
        <w:t>z tej okazji przygotowywaliśmy bombki, stroiki na jarmark bożonarodzeniowy. Zorganizowaliśmy zajęcia ku</w:t>
      </w:r>
      <w:r w:rsidR="00C62FC7">
        <w:rPr>
          <w:rFonts w:asciiTheme="minorHAnsi" w:hAnsiTheme="minorHAnsi" w:cstheme="minorHAnsi"/>
        </w:rPr>
        <w:t>linarne oraz uczestniczyliśmy w </w:t>
      </w:r>
      <w:r w:rsidRPr="00A72586">
        <w:rPr>
          <w:rFonts w:asciiTheme="minorHAnsi" w:hAnsiTheme="minorHAnsi" w:cstheme="minorHAnsi"/>
        </w:rPr>
        <w:t>jarmarku bożonarodzeniowym.</w:t>
      </w:r>
    </w:p>
    <w:p w:rsidR="00483575" w:rsidRDefault="00483575" w:rsidP="00444096">
      <w:pPr>
        <w:widowControl w:val="0"/>
        <w:autoSpaceDE w:val="0"/>
        <w:autoSpaceDN w:val="0"/>
        <w:adjustRightInd w:val="0"/>
        <w:spacing w:after="0" w:line="276" w:lineRule="auto"/>
        <w:rPr>
          <w:rStyle w:val="5yl5"/>
          <w:rFonts w:cstheme="minorHAnsi"/>
          <w:sz w:val="24"/>
          <w:szCs w:val="24"/>
        </w:rPr>
      </w:pPr>
      <w:r w:rsidRPr="00A72586">
        <w:rPr>
          <w:rStyle w:val="5yl5"/>
          <w:rFonts w:cstheme="minorHAnsi"/>
          <w:sz w:val="24"/>
          <w:szCs w:val="24"/>
        </w:rPr>
        <w:t>Średnia liczba dzieci i młodzieży korzystających ze świetlicy wiejskiej w Starym Worowie to 5 osób.</w:t>
      </w:r>
      <w:r w:rsidR="0035057B">
        <w:rPr>
          <w:rStyle w:val="5yl5"/>
          <w:rFonts w:cstheme="minorHAnsi"/>
          <w:sz w:val="24"/>
          <w:szCs w:val="24"/>
        </w:rPr>
        <w:t xml:space="preserve"> </w:t>
      </w:r>
      <w:r w:rsidR="0035057B" w:rsidRPr="0035057B">
        <w:rPr>
          <w:rFonts w:cstheme="minorHAnsi"/>
          <w:sz w:val="24"/>
          <w:szCs w:val="24"/>
        </w:rPr>
        <w:t xml:space="preserve">Zajęcia </w:t>
      </w:r>
      <w:r w:rsidR="0035057B">
        <w:rPr>
          <w:rFonts w:cstheme="minorHAnsi"/>
          <w:sz w:val="24"/>
          <w:szCs w:val="24"/>
        </w:rPr>
        <w:t xml:space="preserve">prowadzi Anita </w:t>
      </w:r>
      <w:proofErr w:type="spellStart"/>
      <w:r w:rsidR="0035057B">
        <w:rPr>
          <w:rFonts w:cstheme="minorHAnsi"/>
          <w:sz w:val="24"/>
          <w:szCs w:val="24"/>
        </w:rPr>
        <w:t>Teodorczuk</w:t>
      </w:r>
      <w:proofErr w:type="spellEnd"/>
      <w:r w:rsidR="0035057B">
        <w:rPr>
          <w:rFonts w:cstheme="minorHAnsi"/>
          <w:sz w:val="24"/>
          <w:szCs w:val="24"/>
        </w:rPr>
        <w:t>.</w:t>
      </w:r>
    </w:p>
    <w:p w:rsidR="00C62FC7" w:rsidRPr="00A72586" w:rsidRDefault="00C62FC7" w:rsidP="00483575">
      <w:pPr>
        <w:widowControl w:val="0"/>
        <w:autoSpaceDE w:val="0"/>
        <w:autoSpaceDN w:val="0"/>
        <w:adjustRightInd w:val="0"/>
        <w:spacing w:after="0" w:line="240" w:lineRule="auto"/>
        <w:rPr>
          <w:rStyle w:val="5yl5"/>
          <w:rFonts w:cstheme="minorHAnsi"/>
          <w:sz w:val="24"/>
          <w:szCs w:val="24"/>
        </w:rPr>
      </w:pPr>
    </w:p>
    <w:p w:rsidR="00483575" w:rsidRPr="00A72586" w:rsidRDefault="00483575" w:rsidP="00C62FC7">
      <w:pPr>
        <w:pStyle w:val="Nagwek3"/>
        <w:rPr>
          <w:rStyle w:val="5yl5"/>
          <w:rFonts w:cstheme="minorHAnsi"/>
          <w:sz w:val="24"/>
        </w:rPr>
      </w:pPr>
      <w:r w:rsidRPr="00A72586">
        <w:rPr>
          <w:rStyle w:val="5yl5"/>
          <w:rFonts w:cstheme="minorHAnsi"/>
          <w:sz w:val="24"/>
        </w:rPr>
        <w:t>STAWNO</w:t>
      </w:r>
    </w:p>
    <w:p w:rsidR="00483575" w:rsidRPr="00A72586" w:rsidRDefault="00483575" w:rsidP="0044409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Style w:val="5yl5"/>
          <w:rFonts w:cstheme="minorHAnsi"/>
          <w:sz w:val="24"/>
          <w:szCs w:val="24"/>
        </w:rPr>
      </w:pPr>
      <w:r w:rsidRPr="00A72586">
        <w:rPr>
          <w:rFonts w:cstheme="minorHAnsi"/>
          <w:sz w:val="24"/>
          <w:szCs w:val="24"/>
        </w:rPr>
        <w:t>Styczniowe działania w świetlicy wiejskiej w Stawnie do</w:t>
      </w:r>
      <w:r w:rsidR="00C62FC7">
        <w:rPr>
          <w:rFonts w:cstheme="minorHAnsi"/>
          <w:sz w:val="24"/>
          <w:szCs w:val="24"/>
        </w:rPr>
        <w:t>tyczyły organizacji wieczoru ze </w:t>
      </w:r>
      <w:r w:rsidRPr="00A72586">
        <w:rPr>
          <w:rFonts w:cstheme="minorHAnsi"/>
          <w:sz w:val="24"/>
          <w:szCs w:val="24"/>
        </w:rPr>
        <w:t>wspólnym kolędowaniem razem z dziećmi, młodzieżą oraz d</w:t>
      </w:r>
      <w:r w:rsidR="00C62FC7">
        <w:rPr>
          <w:rFonts w:cstheme="minorHAnsi"/>
          <w:sz w:val="24"/>
          <w:szCs w:val="24"/>
        </w:rPr>
        <w:t>orosłymi. Z okazji Dnia Babci i </w:t>
      </w:r>
      <w:r w:rsidRPr="00A72586">
        <w:rPr>
          <w:rFonts w:cstheme="minorHAnsi"/>
          <w:sz w:val="24"/>
          <w:szCs w:val="24"/>
        </w:rPr>
        <w:t>Dziadka wykonaliśmy upominki w postaci lampionów oraz przygotowaliśmy spotkanie. Zorganizowaliś</w:t>
      </w:r>
      <w:r w:rsidR="00C62FC7">
        <w:rPr>
          <w:rFonts w:cstheme="minorHAnsi"/>
          <w:sz w:val="24"/>
          <w:szCs w:val="24"/>
        </w:rPr>
        <w:t>my zajęcia plastyczne, tworzenie</w:t>
      </w:r>
      <w:r w:rsidRPr="00A72586">
        <w:rPr>
          <w:rFonts w:cstheme="minorHAnsi"/>
          <w:sz w:val="24"/>
          <w:szCs w:val="24"/>
        </w:rPr>
        <w:t xml:space="preserve"> </w:t>
      </w:r>
      <w:proofErr w:type="spellStart"/>
      <w:r w:rsidRPr="00A72586">
        <w:rPr>
          <w:rFonts w:cstheme="minorHAnsi"/>
          <w:sz w:val="24"/>
          <w:szCs w:val="24"/>
        </w:rPr>
        <w:t>ekokarm</w:t>
      </w:r>
      <w:r w:rsidR="00C62FC7">
        <w:rPr>
          <w:rFonts w:cstheme="minorHAnsi"/>
          <w:sz w:val="24"/>
          <w:szCs w:val="24"/>
        </w:rPr>
        <w:t>n</w:t>
      </w:r>
      <w:r w:rsidRPr="00A72586">
        <w:rPr>
          <w:rFonts w:cstheme="minorHAnsi"/>
          <w:sz w:val="24"/>
          <w:szCs w:val="24"/>
        </w:rPr>
        <w:t>ików</w:t>
      </w:r>
      <w:proofErr w:type="spellEnd"/>
      <w:r w:rsidRPr="00A72586">
        <w:rPr>
          <w:rFonts w:cstheme="minorHAnsi"/>
          <w:sz w:val="24"/>
          <w:szCs w:val="24"/>
        </w:rPr>
        <w:t xml:space="preserve"> dla ptaków oraz warsztaty robienia </w:t>
      </w:r>
      <w:proofErr w:type="spellStart"/>
      <w:r w:rsidRPr="00A72586">
        <w:rPr>
          <w:rFonts w:cstheme="minorHAnsi"/>
          <w:sz w:val="24"/>
          <w:szCs w:val="24"/>
        </w:rPr>
        <w:t>slimów</w:t>
      </w:r>
      <w:proofErr w:type="spellEnd"/>
      <w:r w:rsidRPr="00A72586">
        <w:rPr>
          <w:rFonts w:cstheme="minorHAnsi"/>
          <w:sz w:val="24"/>
          <w:szCs w:val="24"/>
        </w:rPr>
        <w:t>. W lutym odbyły się zajęcia kulinarne, warsztaty tworzenia pastelowych obrazków. Przygotowaliśmy dekorację, skrzynkę walentynkową oraz zabawę walentynkową. Zorganizowaliśmy warsztaty tworzenia mydełek</w:t>
      </w:r>
      <w:r w:rsidR="00C62FC7">
        <w:rPr>
          <w:rFonts w:cstheme="minorHAnsi"/>
          <w:sz w:val="24"/>
          <w:szCs w:val="24"/>
        </w:rPr>
        <w:t>,</w:t>
      </w:r>
      <w:r w:rsidRPr="00A72586">
        <w:rPr>
          <w:rFonts w:cstheme="minorHAnsi"/>
          <w:sz w:val="24"/>
          <w:szCs w:val="24"/>
        </w:rPr>
        <w:t xml:space="preserve"> podc</w:t>
      </w:r>
      <w:r w:rsidR="00C62FC7">
        <w:rPr>
          <w:rFonts w:cstheme="minorHAnsi"/>
          <w:sz w:val="24"/>
          <w:szCs w:val="24"/>
        </w:rPr>
        <w:t>zas których gościliśmy dzieci z </w:t>
      </w:r>
      <w:r w:rsidRPr="00A72586">
        <w:rPr>
          <w:rFonts w:cstheme="minorHAnsi"/>
          <w:sz w:val="24"/>
          <w:szCs w:val="24"/>
        </w:rPr>
        <w:t>Lubieszewa. W marcu przygotowaliśmy wieczorek z o</w:t>
      </w:r>
      <w:r w:rsidR="00C62FC7">
        <w:rPr>
          <w:rFonts w:cstheme="minorHAnsi"/>
          <w:sz w:val="24"/>
          <w:szCs w:val="24"/>
        </w:rPr>
        <w:t>kazji Dnia Kobiet. Zadbaliśmy o </w:t>
      </w:r>
      <w:r w:rsidRPr="00A72586">
        <w:rPr>
          <w:rFonts w:cstheme="minorHAnsi"/>
          <w:sz w:val="24"/>
          <w:szCs w:val="24"/>
        </w:rPr>
        <w:t>estetykę naszej świetlicy i wykonaliśmy dekorację wiosenną oraz przygotowaliśmy zajęcia karaoke. W kwietniu uczestniczyliśmy w wielkanocnym kiermaszu, zorganizowaliśmy warsztaty robienia motyli z papieru, warsztaty z masy solnej oraz zajęcia z rysowania ołówkiem. W maju prowadziliśmy gry i zabawy na świeżym powietrzu, warsztaty tworzenia kwiatów z rajstop. Świętowaliśmy Dzień Matki, na kt</w:t>
      </w:r>
      <w:r w:rsidR="00C62FC7">
        <w:rPr>
          <w:rFonts w:cstheme="minorHAnsi"/>
          <w:sz w:val="24"/>
          <w:szCs w:val="24"/>
        </w:rPr>
        <w:t>óry przygotowaliśmy upominki. W </w:t>
      </w:r>
      <w:r w:rsidRPr="00A72586">
        <w:rPr>
          <w:rFonts w:cstheme="minorHAnsi"/>
          <w:sz w:val="24"/>
          <w:szCs w:val="24"/>
        </w:rPr>
        <w:t>czerwcu zorganizowaliśmy piknik rodzinny z okazji Dnia Dziecka z grami, zabawami, pokaz</w:t>
      </w:r>
      <w:r w:rsidR="00C62FC7">
        <w:rPr>
          <w:rFonts w:cstheme="minorHAnsi"/>
          <w:sz w:val="24"/>
          <w:szCs w:val="24"/>
        </w:rPr>
        <w:t>em baniek mydlanych oraz ognisko</w:t>
      </w:r>
      <w:r w:rsidRPr="00A72586">
        <w:rPr>
          <w:rFonts w:cstheme="minorHAnsi"/>
          <w:sz w:val="24"/>
          <w:szCs w:val="24"/>
        </w:rPr>
        <w:t xml:space="preserve"> z kiełbaskami.</w:t>
      </w:r>
      <w:r w:rsidR="00C62FC7">
        <w:rPr>
          <w:rFonts w:cstheme="minorHAnsi"/>
          <w:sz w:val="24"/>
          <w:szCs w:val="24"/>
        </w:rPr>
        <w:t xml:space="preserve"> Z okazji Dnia Ojca przygotowaliśmy zajęcia plastyczne, podczas</w:t>
      </w:r>
      <w:r w:rsidRPr="00A72586">
        <w:rPr>
          <w:rFonts w:cstheme="minorHAnsi"/>
          <w:sz w:val="24"/>
          <w:szCs w:val="24"/>
        </w:rPr>
        <w:t xml:space="preserve"> których wykonaliśmy laurki oraz warsztaty robienia figurek z gipsu. W czasie wakacji odbywały się warsztaty </w:t>
      </w:r>
      <w:proofErr w:type="spellStart"/>
      <w:r w:rsidRPr="00A72586">
        <w:rPr>
          <w:rFonts w:cstheme="minorHAnsi"/>
          <w:sz w:val="24"/>
          <w:szCs w:val="24"/>
        </w:rPr>
        <w:t>decoupage</w:t>
      </w:r>
      <w:proofErr w:type="spellEnd"/>
      <w:r w:rsidRPr="00A72586">
        <w:rPr>
          <w:rFonts w:cstheme="minorHAnsi"/>
          <w:sz w:val="24"/>
          <w:szCs w:val="24"/>
        </w:rPr>
        <w:t xml:space="preserve">, tworzenia </w:t>
      </w:r>
      <w:proofErr w:type="spellStart"/>
      <w:r w:rsidRPr="00A72586">
        <w:rPr>
          <w:rFonts w:cstheme="minorHAnsi"/>
          <w:sz w:val="24"/>
          <w:szCs w:val="24"/>
        </w:rPr>
        <w:t>ekokolaży</w:t>
      </w:r>
      <w:proofErr w:type="spellEnd"/>
      <w:r w:rsidRPr="00A72586">
        <w:rPr>
          <w:rFonts w:cstheme="minorHAnsi"/>
          <w:sz w:val="24"/>
          <w:szCs w:val="24"/>
        </w:rPr>
        <w:t>, na których zrobiliśmy wielką rybę z recyklingu</w:t>
      </w:r>
      <w:r w:rsidR="00C62FC7">
        <w:rPr>
          <w:rFonts w:cstheme="minorHAnsi"/>
          <w:sz w:val="24"/>
          <w:szCs w:val="24"/>
        </w:rPr>
        <w:t xml:space="preserve"> (wykorzystaną jako dekoracja podczas Święta Drawy)</w:t>
      </w:r>
      <w:r w:rsidRPr="00A72586">
        <w:rPr>
          <w:rFonts w:cstheme="minorHAnsi"/>
          <w:sz w:val="24"/>
          <w:szCs w:val="24"/>
        </w:rPr>
        <w:t>, warsztaty z masy porcelanowej. Zbieraliśmy zboża, przetwory i plony na dożynki. Organizowaliśmy spacery na plac zabaw i do lasu, warsztaty robienia gniotków, gry w</w:t>
      </w:r>
      <w:r w:rsidR="00C62FC7">
        <w:rPr>
          <w:rFonts w:cstheme="minorHAnsi"/>
          <w:sz w:val="24"/>
          <w:szCs w:val="24"/>
        </w:rPr>
        <w:t> </w:t>
      </w:r>
      <w:r w:rsidRPr="00A72586">
        <w:rPr>
          <w:rFonts w:cstheme="minorHAnsi"/>
          <w:sz w:val="24"/>
          <w:szCs w:val="24"/>
        </w:rPr>
        <w:t xml:space="preserve">kalambury, uno, </w:t>
      </w:r>
      <w:r w:rsidR="00C62FC7">
        <w:rPr>
          <w:rFonts w:cstheme="minorHAnsi"/>
          <w:sz w:val="24"/>
          <w:szCs w:val="24"/>
        </w:rPr>
        <w:t>„</w:t>
      </w:r>
      <w:r w:rsidRPr="00A72586">
        <w:rPr>
          <w:rFonts w:cstheme="minorHAnsi"/>
          <w:sz w:val="24"/>
          <w:szCs w:val="24"/>
        </w:rPr>
        <w:t>zgadnij kim jestem</w:t>
      </w:r>
      <w:r w:rsidR="00C62FC7">
        <w:rPr>
          <w:rFonts w:cstheme="minorHAnsi"/>
          <w:sz w:val="24"/>
          <w:szCs w:val="24"/>
        </w:rPr>
        <w:t>”</w:t>
      </w:r>
      <w:r w:rsidRPr="00A72586">
        <w:rPr>
          <w:rFonts w:cstheme="minorHAnsi"/>
          <w:sz w:val="24"/>
          <w:szCs w:val="24"/>
        </w:rPr>
        <w:t xml:space="preserve">, eurobiznes i </w:t>
      </w:r>
      <w:r w:rsidR="00C62FC7">
        <w:rPr>
          <w:rFonts w:cstheme="minorHAnsi"/>
          <w:sz w:val="24"/>
          <w:szCs w:val="24"/>
        </w:rPr>
        <w:t>„</w:t>
      </w:r>
      <w:r w:rsidRPr="00A72586">
        <w:rPr>
          <w:rFonts w:cstheme="minorHAnsi"/>
          <w:sz w:val="24"/>
          <w:szCs w:val="24"/>
        </w:rPr>
        <w:t>załóż się</w:t>
      </w:r>
      <w:r w:rsidR="00C62FC7">
        <w:rPr>
          <w:rFonts w:cstheme="minorHAnsi"/>
          <w:sz w:val="24"/>
          <w:szCs w:val="24"/>
        </w:rPr>
        <w:t>”</w:t>
      </w:r>
      <w:r w:rsidRPr="00A72586">
        <w:rPr>
          <w:rFonts w:cstheme="minorHAnsi"/>
          <w:sz w:val="24"/>
          <w:szCs w:val="24"/>
        </w:rPr>
        <w:t xml:space="preserve">. Wakacje zakończyliśmy ogniskiem z kiełbaskami. Wrzesień zaczęliśmy od porządków na świetlicy, warsztatów robienia piórek z papieru, zajęć plastycznych, </w:t>
      </w:r>
      <w:r w:rsidR="00C62FC7">
        <w:rPr>
          <w:rFonts w:cstheme="minorHAnsi"/>
          <w:sz w:val="24"/>
          <w:szCs w:val="24"/>
        </w:rPr>
        <w:t>podczas</w:t>
      </w:r>
      <w:r w:rsidRPr="00A72586">
        <w:rPr>
          <w:rFonts w:cstheme="minorHAnsi"/>
          <w:sz w:val="24"/>
          <w:szCs w:val="24"/>
        </w:rPr>
        <w:t xml:space="preserve"> których robiliśmy obrazki z różnego rodzaju makaronu i plasteliny, rozgrywek w tenisa stołowego. W październiku tworzyliśmy stworki-potworki z kasztanów i żołędzi. Odbyły się zajęcia plastyczne</w:t>
      </w:r>
      <w:r w:rsidR="00C62FC7">
        <w:rPr>
          <w:rFonts w:cstheme="minorHAnsi"/>
          <w:sz w:val="24"/>
          <w:szCs w:val="24"/>
        </w:rPr>
        <w:t>,</w:t>
      </w:r>
      <w:r w:rsidRPr="00A72586">
        <w:rPr>
          <w:rFonts w:cstheme="minorHAnsi"/>
          <w:sz w:val="24"/>
          <w:szCs w:val="24"/>
        </w:rPr>
        <w:t xml:space="preserve"> na których wykonaliśmy dekorację z papieru na Halloween. Uczestniczyliśmy w wyjeździe do Lubieszewa na spotkanie z grupą Erasmus</w:t>
      </w:r>
      <w:r w:rsidR="00C62FC7">
        <w:rPr>
          <w:rFonts w:cstheme="minorHAnsi"/>
          <w:sz w:val="24"/>
          <w:szCs w:val="24"/>
        </w:rPr>
        <w:t>+,</w:t>
      </w:r>
      <w:r w:rsidRPr="00A72586">
        <w:rPr>
          <w:rFonts w:cstheme="minorHAnsi"/>
          <w:sz w:val="24"/>
          <w:szCs w:val="24"/>
        </w:rPr>
        <w:t xml:space="preserve"> czyli z przyjaciółmi z Jordanii, Gruzji i Ukrainy</w:t>
      </w:r>
      <w:r w:rsidR="00C62FC7">
        <w:rPr>
          <w:rFonts w:cstheme="minorHAnsi"/>
          <w:sz w:val="24"/>
          <w:szCs w:val="24"/>
        </w:rPr>
        <w:t>,</w:t>
      </w:r>
      <w:r w:rsidRPr="00A72586">
        <w:rPr>
          <w:rFonts w:cstheme="minorHAnsi"/>
          <w:sz w:val="24"/>
          <w:szCs w:val="24"/>
        </w:rPr>
        <w:t xml:space="preserve"> którzy pokazali nam gry, teatr cieni oraz ich przysmaki. W listopadzie po r</w:t>
      </w:r>
      <w:r w:rsidR="00C62FC7">
        <w:rPr>
          <w:rFonts w:cstheme="minorHAnsi"/>
          <w:sz w:val="24"/>
          <w:szCs w:val="24"/>
        </w:rPr>
        <w:t>az pierwszy wzięliśmy udział w Złocienieckich Śpiewach H</w:t>
      </w:r>
      <w:r w:rsidRPr="00A72586">
        <w:rPr>
          <w:rFonts w:cstheme="minorHAnsi"/>
          <w:sz w:val="24"/>
          <w:szCs w:val="24"/>
        </w:rPr>
        <w:t>istorycznych oraz tańczyliśmy poloneza. Przygotowaliśmy zajęcia plastyczne, na których tworzyliśmy kartki z okazji Świąt Bożego Narodzenia dla wszystkich mieszkańców Stawna. W grudniu zorganizowaliśmy zajęcia</w:t>
      </w:r>
      <w:r w:rsidR="00C62FC7">
        <w:rPr>
          <w:rFonts w:cstheme="minorHAnsi"/>
          <w:sz w:val="24"/>
          <w:szCs w:val="24"/>
        </w:rPr>
        <w:t xml:space="preserve">, w czasie </w:t>
      </w:r>
      <w:r w:rsidRPr="00A72586">
        <w:rPr>
          <w:rFonts w:cstheme="minorHAnsi"/>
          <w:sz w:val="24"/>
          <w:szCs w:val="24"/>
        </w:rPr>
        <w:t xml:space="preserve">których robiliśmy stroiki świąteczne, choinki z szyszek, choinki z patyków, bombki z cekinów, bombki z </w:t>
      </w:r>
      <w:proofErr w:type="spellStart"/>
      <w:r w:rsidRPr="00A72586">
        <w:rPr>
          <w:rFonts w:cstheme="minorHAnsi"/>
          <w:sz w:val="24"/>
          <w:szCs w:val="24"/>
        </w:rPr>
        <w:t>decoupage</w:t>
      </w:r>
      <w:proofErr w:type="spellEnd"/>
      <w:r w:rsidRPr="00A72586">
        <w:rPr>
          <w:rFonts w:cstheme="minorHAnsi"/>
          <w:sz w:val="24"/>
          <w:szCs w:val="24"/>
        </w:rPr>
        <w:t xml:space="preserve"> oraz stroiki ze świerku. Uczestniczyliśmy w jarmarku bożonarodzeniowym, na którym wystawiliśmy nasze prace. Zorganizowaliśmy zabawę mikołajkową, odwiedził nas Mikołaj z prezentami oraz sąsiedzi, którzy mają studio fotograficzne. Każde dziecko miało zrobione zdjęcie w aranżacji świątecznej, które otrzymało w prezencie. </w:t>
      </w:r>
      <w:r w:rsidRPr="00A72586">
        <w:rPr>
          <w:rStyle w:val="5yl5"/>
          <w:rFonts w:cstheme="minorHAnsi"/>
          <w:sz w:val="24"/>
          <w:szCs w:val="24"/>
        </w:rPr>
        <w:t>Średnia liczba dzieci i młodzieży korzystających ze świetlicy wiejskiej w Stawnie to 5 osób.</w:t>
      </w:r>
      <w:r w:rsidR="0035057B">
        <w:rPr>
          <w:rStyle w:val="5yl5"/>
          <w:rFonts w:cstheme="minorHAnsi"/>
          <w:sz w:val="24"/>
          <w:szCs w:val="24"/>
        </w:rPr>
        <w:t xml:space="preserve"> </w:t>
      </w:r>
      <w:r w:rsidR="0035057B" w:rsidRPr="0035057B">
        <w:rPr>
          <w:rFonts w:cstheme="minorHAnsi"/>
          <w:sz w:val="24"/>
          <w:szCs w:val="24"/>
        </w:rPr>
        <w:t xml:space="preserve">Zajęcia </w:t>
      </w:r>
      <w:r w:rsidR="0035057B">
        <w:rPr>
          <w:rFonts w:cstheme="minorHAnsi"/>
          <w:sz w:val="24"/>
          <w:szCs w:val="24"/>
        </w:rPr>
        <w:t>prowadzi Kamila Tuszyńska.</w:t>
      </w:r>
    </w:p>
    <w:p w:rsidR="00483575" w:rsidRPr="00A72586" w:rsidRDefault="00483575" w:rsidP="00483575">
      <w:pPr>
        <w:pStyle w:val="Nagwek"/>
        <w:jc w:val="both"/>
        <w:rPr>
          <w:rFonts w:cstheme="minorHAnsi"/>
          <w:sz w:val="24"/>
          <w:szCs w:val="24"/>
        </w:rPr>
      </w:pPr>
    </w:p>
    <w:p w:rsidR="00483575" w:rsidRPr="00A72586" w:rsidRDefault="00483575" w:rsidP="00C62FC7">
      <w:pPr>
        <w:pStyle w:val="Nagwek3"/>
      </w:pPr>
      <w:r w:rsidRPr="00A72586">
        <w:t>WARNIŁĘG</w:t>
      </w:r>
    </w:p>
    <w:p w:rsidR="00483575" w:rsidRPr="00A72586" w:rsidRDefault="00483575" w:rsidP="00444096">
      <w:pPr>
        <w:pStyle w:val="Nagwek"/>
        <w:spacing w:line="276" w:lineRule="auto"/>
        <w:jc w:val="both"/>
        <w:rPr>
          <w:rStyle w:val="5yl5"/>
          <w:rFonts w:cstheme="minorHAnsi"/>
          <w:sz w:val="24"/>
          <w:szCs w:val="24"/>
        </w:rPr>
      </w:pPr>
      <w:r w:rsidRPr="00A72586">
        <w:rPr>
          <w:rStyle w:val="5yl5"/>
          <w:rFonts w:cstheme="minorHAnsi"/>
          <w:sz w:val="24"/>
          <w:szCs w:val="24"/>
        </w:rPr>
        <w:t>Działania animacyjne w świetlicy wiejskiej w Warniłęgu rozpoczęliśmy od listopada. Udało się nam zorganizować pogadankę o święcie niepodległości, zabawę andrzejkową oraz rozpoczęliśmy przygotowania do jasełek. W grudniu przygotowaliśmy adwentowy kalendarz cukierkowy. Z okazji Dnia Górnika zorganizowaliśmy warsztaty robienia galowych czapek górniczych. Wzięliśmy udział w jarmarku bożonarodzeniowym, zorganizowaliśmy warsztaty tworzenia stroików i świeczników, przygotowaliśmy kartki świąteczne dla najbliższych, wspólnie ubieraliśmy choinkę oraz piekliśmy pierniki i ciastka.</w:t>
      </w:r>
    </w:p>
    <w:p w:rsidR="00483575" w:rsidRPr="00A72586" w:rsidRDefault="00483575" w:rsidP="00444096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Style w:val="5yl5"/>
          <w:rFonts w:cstheme="minorHAnsi"/>
          <w:sz w:val="24"/>
          <w:szCs w:val="24"/>
        </w:rPr>
      </w:pPr>
      <w:r w:rsidRPr="00A72586">
        <w:rPr>
          <w:rStyle w:val="5yl5"/>
          <w:rFonts w:cstheme="minorHAnsi"/>
          <w:sz w:val="24"/>
          <w:szCs w:val="24"/>
        </w:rPr>
        <w:t xml:space="preserve">Średnia liczba dzieci i młodzieży korzystających ze świetlicy wiejskiej w </w:t>
      </w:r>
      <w:r w:rsidR="00C62FC7">
        <w:rPr>
          <w:rStyle w:val="5yl5"/>
          <w:rFonts w:cstheme="minorHAnsi"/>
          <w:sz w:val="24"/>
          <w:szCs w:val="24"/>
        </w:rPr>
        <w:t>Warniłęgu</w:t>
      </w:r>
      <w:r w:rsidRPr="00A72586">
        <w:rPr>
          <w:rStyle w:val="5yl5"/>
          <w:rFonts w:cstheme="minorHAnsi"/>
          <w:sz w:val="24"/>
          <w:szCs w:val="24"/>
        </w:rPr>
        <w:t xml:space="preserve"> to 5 osób.</w:t>
      </w:r>
    </w:p>
    <w:p w:rsidR="006D77B9" w:rsidRPr="0035057B" w:rsidRDefault="0035057B" w:rsidP="00444096">
      <w:pPr>
        <w:spacing w:after="0" w:line="276" w:lineRule="auto"/>
        <w:rPr>
          <w:rFonts w:cstheme="minorHAnsi"/>
          <w:sz w:val="24"/>
          <w:szCs w:val="24"/>
        </w:rPr>
      </w:pPr>
      <w:r w:rsidRPr="0035057B">
        <w:rPr>
          <w:rFonts w:cstheme="minorHAnsi"/>
          <w:sz w:val="24"/>
          <w:szCs w:val="24"/>
        </w:rPr>
        <w:t xml:space="preserve">Zajęcia </w:t>
      </w:r>
      <w:r>
        <w:rPr>
          <w:rFonts w:cstheme="minorHAnsi"/>
          <w:sz w:val="24"/>
          <w:szCs w:val="24"/>
        </w:rPr>
        <w:t xml:space="preserve">prowadzi Grażyna Osiak. </w:t>
      </w:r>
    </w:p>
    <w:p w:rsidR="006D77B9" w:rsidRDefault="00444096" w:rsidP="008533F5">
      <w:pPr>
        <w:pStyle w:val="Nagwek2"/>
      </w:pPr>
      <w:r>
        <w:t>I</w:t>
      </w:r>
      <w:r w:rsidR="008533F5">
        <w:t>V. ZREA</w:t>
      </w:r>
      <w:r w:rsidR="003F2156" w:rsidRPr="00E7041E">
        <w:t xml:space="preserve">LIZOWANE PROJEKTY </w:t>
      </w:r>
    </w:p>
    <w:p w:rsidR="00016A26" w:rsidRPr="00A72586" w:rsidRDefault="00016A26" w:rsidP="00016A26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72586">
        <w:rPr>
          <w:rStyle w:val="5yl5"/>
          <w:rFonts w:cstheme="minorHAnsi"/>
          <w:sz w:val="24"/>
          <w:szCs w:val="24"/>
        </w:rPr>
        <w:t>Udało się nam również przeprowadzić działania projektowe związane z programami</w:t>
      </w:r>
      <w:r>
        <w:rPr>
          <w:rStyle w:val="5yl5"/>
          <w:rFonts w:cstheme="minorHAnsi"/>
          <w:sz w:val="24"/>
          <w:szCs w:val="24"/>
        </w:rPr>
        <w:t xml:space="preserve"> edukacji ekologicznej, współpracy międzynarodowej i rozwoju umiejętności. Pierwszy finansowany z </w:t>
      </w:r>
      <w:r w:rsidRPr="00A72586">
        <w:rPr>
          <w:rStyle w:val="5yl5"/>
          <w:rFonts w:cstheme="minorHAnsi"/>
          <w:sz w:val="24"/>
          <w:szCs w:val="24"/>
        </w:rPr>
        <w:t xml:space="preserve">Wojewódzkiego Funduszu Ochrony Środowiska i Gospodarki Wodnej w Szczecinie. Drugi program Komisji Europejskiej Erasmus+. </w:t>
      </w:r>
      <w:r>
        <w:rPr>
          <w:rStyle w:val="5yl5"/>
          <w:rFonts w:cstheme="minorHAnsi"/>
          <w:sz w:val="24"/>
          <w:szCs w:val="24"/>
        </w:rPr>
        <w:t>Kolejne</w:t>
      </w:r>
      <w:r w:rsidRPr="00A72586">
        <w:rPr>
          <w:rStyle w:val="5yl5"/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finansowane</w:t>
      </w:r>
      <w:r w:rsidRPr="00A72586">
        <w:rPr>
          <w:rFonts w:cstheme="minorHAnsi"/>
          <w:sz w:val="24"/>
          <w:szCs w:val="24"/>
        </w:rPr>
        <w:t xml:space="preserve"> przez Narodowe Centrum Kultury, w ramach programu Bardzo Młoda Kultura</w:t>
      </w:r>
      <w:r>
        <w:rPr>
          <w:rFonts w:cstheme="minorHAnsi"/>
          <w:sz w:val="24"/>
          <w:szCs w:val="24"/>
        </w:rPr>
        <w:t xml:space="preserve"> oraz Krajową Izbę Gospodarczą.</w:t>
      </w:r>
    </w:p>
    <w:p w:rsidR="00016A26" w:rsidRPr="00A72586" w:rsidRDefault="00016A26" w:rsidP="00016A26">
      <w:pPr>
        <w:widowControl w:val="0"/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</w:rPr>
      </w:pPr>
    </w:p>
    <w:p w:rsidR="00016A26" w:rsidRPr="00A72586" w:rsidRDefault="00016A26" w:rsidP="00E42985">
      <w:pPr>
        <w:pStyle w:val="Nagwek3"/>
        <w:numPr>
          <w:ilvl w:val="0"/>
          <w:numId w:val="42"/>
        </w:numPr>
        <w:jc w:val="both"/>
      </w:pPr>
      <w:r w:rsidRPr="00A72586">
        <w:t>Program Edukacja ekologiczna, Wojewódz</w:t>
      </w:r>
      <w:r>
        <w:t>ki Fundusz Ochrony Środowiska i </w:t>
      </w:r>
      <w:r w:rsidRPr="00A72586">
        <w:t>Gospodarki Wodnej w Szczecinie</w:t>
      </w:r>
    </w:p>
    <w:p w:rsidR="00016A26" w:rsidRPr="00A72586" w:rsidRDefault="00016A26" w:rsidP="00016A26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0"/>
        <w:rPr>
          <w:rFonts w:cstheme="minorHAnsi"/>
          <w:sz w:val="24"/>
          <w:szCs w:val="24"/>
        </w:rPr>
      </w:pPr>
    </w:p>
    <w:p w:rsidR="00016A26" w:rsidRPr="00A72586" w:rsidRDefault="00016A26" w:rsidP="00016A26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72586">
        <w:rPr>
          <w:rFonts w:cstheme="minorHAnsi"/>
          <w:bCs/>
          <w:sz w:val="24"/>
          <w:szCs w:val="24"/>
        </w:rPr>
        <w:t>Projekt ŚWIĘTO DRAWY zrealizowaliśmy zgodnie z umową dotacji zawartą pomiędzy Wojewódzkim Funduszem Ochrony Środowiska i G</w:t>
      </w:r>
      <w:r>
        <w:rPr>
          <w:rFonts w:cstheme="minorHAnsi"/>
          <w:bCs/>
          <w:sz w:val="24"/>
          <w:szCs w:val="24"/>
        </w:rPr>
        <w:t>ospodarki Wodnej w Szczecinie i </w:t>
      </w:r>
      <w:r w:rsidRPr="00A72586">
        <w:rPr>
          <w:rFonts w:cstheme="minorHAnsi"/>
          <w:bCs/>
          <w:sz w:val="24"/>
          <w:szCs w:val="24"/>
        </w:rPr>
        <w:t>Złocienieckim Ośrodkiem Kultury. Uczestnikami przedsięwzięcia byli mieszkańcy gmin powiatu drawskiego: Złocieniec, Czaplinek, Draws</w:t>
      </w:r>
      <w:r>
        <w:rPr>
          <w:rFonts w:cstheme="minorHAnsi"/>
          <w:bCs/>
          <w:sz w:val="24"/>
          <w:szCs w:val="24"/>
        </w:rPr>
        <w:t>ko Pomorskie, Kalisz Pomorski i </w:t>
      </w:r>
      <w:r w:rsidRPr="00A72586">
        <w:rPr>
          <w:rFonts w:cstheme="minorHAnsi"/>
          <w:bCs/>
          <w:sz w:val="24"/>
          <w:szCs w:val="24"/>
        </w:rPr>
        <w:t xml:space="preserve">Wierzchowo. Otrzymaliśmy dofinasowanie </w:t>
      </w:r>
      <w:r w:rsidRPr="00A72586">
        <w:rPr>
          <w:rFonts w:cstheme="minorHAnsi"/>
          <w:sz w:val="24"/>
          <w:szCs w:val="24"/>
        </w:rPr>
        <w:t xml:space="preserve">w wysokości 15.500 zł. Udało się nam </w:t>
      </w:r>
      <w:r>
        <w:rPr>
          <w:rFonts w:cstheme="minorHAnsi"/>
          <w:spacing w:val="-4"/>
          <w:sz w:val="24"/>
          <w:szCs w:val="24"/>
        </w:rPr>
        <w:t>objąć zadaniem edukacyjnym 2985 osób,</w:t>
      </w:r>
      <w:r w:rsidRPr="00A72586">
        <w:rPr>
          <w:rFonts w:cstheme="minorHAnsi"/>
          <w:spacing w:val="-4"/>
          <w:sz w:val="24"/>
          <w:szCs w:val="24"/>
        </w:rPr>
        <w:t xml:space="preserve"> </w:t>
      </w:r>
      <w:r>
        <w:rPr>
          <w:rFonts w:cstheme="minorHAnsi"/>
          <w:spacing w:val="-4"/>
          <w:sz w:val="24"/>
          <w:szCs w:val="24"/>
        </w:rPr>
        <w:t>w</w:t>
      </w:r>
      <w:r w:rsidRPr="00A72586">
        <w:rPr>
          <w:rFonts w:cstheme="minorHAnsi"/>
          <w:spacing w:val="-4"/>
          <w:sz w:val="24"/>
          <w:szCs w:val="24"/>
        </w:rPr>
        <w:t xml:space="preserve"> tym</w:t>
      </w:r>
      <w:r>
        <w:rPr>
          <w:rFonts w:cstheme="minorHAnsi"/>
          <w:spacing w:val="-4"/>
          <w:sz w:val="24"/>
          <w:szCs w:val="24"/>
        </w:rPr>
        <w:t>:</w:t>
      </w:r>
      <w:r w:rsidRPr="00A72586">
        <w:rPr>
          <w:rFonts w:cstheme="minorHAnsi"/>
          <w:spacing w:val="-4"/>
          <w:sz w:val="24"/>
          <w:szCs w:val="24"/>
        </w:rPr>
        <w:t xml:space="preserve"> </w:t>
      </w:r>
      <w:r w:rsidRPr="00A72586">
        <w:rPr>
          <w:rFonts w:cstheme="minorHAnsi"/>
          <w:bCs/>
          <w:sz w:val="24"/>
          <w:szCs w:val="24"/>
        </w:rPr>
        <w:t>40 osób na wykładzie z prezentacją i spacerem badawczym dotyczącym roli Drawy w krajobrazie ekologicznym Złocieńca, 50 osób na monografii rzeki Drawy, 14 osób na malarskich warsztatach wielkoformatowych, 11 osób na warsztatach EKOSZABLON</w:t>
      </w:r>
      <w:r>
        <w:rPr>
          <w:rFonts w:cstheme="minorHAnsi"/>
          <w:bCs/>
          <w:sz w:val="24"/>
          <w:szCs w:val="24"/>
        </w:rPr>
        <w:t xml:space="preserve"> </w:t>
      </w:r>
      <w:r w:rsidRPr="00A72586">
        <w:rPr>
          <w:rFonts w:cstheme="minorHAnsi"/>
          <w:bCs/>
          <w:sz w:val="24"/>
          <w:szCs w:val="24"/>
        </w:rPr>
        <w:t>- fauna i flora Drawy; 100 osób na kreatywnych warsztatach plastycznych (malowanie ciała i twarzy, warsztaty charakteryzacji); 103 osoby na warsztatach ARTEKO (</w:t>
      </w:r>
      <w:proofErr w:type="spellStart"/>
      <w:r w:rsidRPr="00A72586">
        <w:rPr>
          <w:rFonts w:cstheme="minorHAnsi"/>
          <w:bCs/>
          <w:sz w:val="24"/>
          <w:szCs w:val="24"/>
        </w:rPr>
        <w:t>ekokolaże</w:t>
      </w:r>
      <w:proofErr w:type="spellEnd"/>
      <w:r w:rsidRPr="00A72586">
        <w:rPr>
          <w:rFonts w:cstheme="minorHAnsi"/>
          <w:bCs/>
          <w:sz w:val="24"/>
          <w:szCs w:val="24"/>
        </w:rPr>
        <w:t>) oraz 80 uczestników wernisaży i 2587 widzów podczas dwóch wystaw</w:t>
      </w:r>
      <w:r>
        <w:rPr>
          <w:rFonts w:cstheme="minorHAnsi"/>
          <w:bCs/>
          <w:sz w:val="24"/>
          <w:szCs w:val="24"/>
        </w:rPr>
        <w:t xml:space="preserve"> z </w:t>
      </w:r>
      <w:r w:rsidRPr="00A72586">
        <w:rPr>
          <w:rFonts w:cstheme="minorHAnsi"/>
          <w:bCs/>
          <w:sz w:val="24"/>
          <w:szCs w:val="24"/>
        </w:rPr>
        <w:t>wernisażem w plenerze malarstwa wielkoformatowego i EKOSZABLON</w:t>
      </w:r>
      <w:r>
        <w:rPr>
          <w:rFonts w:cstheme="minorHAnsi"/>
          <w:bCs/>
          <w:sz w:val="24"/>
          <w:szCs w:val="24"/>
        </w:rPr>
        <w:t xml:space="preserve"> </w:t>
      </w:r>
      <w:r w:rsidRPr="00A72586">
        <w:rPr>
          <w:rFonts w:cstheme="minorHAnsi"/>
          <w:bCs/>
          <w:sz w:val="24"/>
          <w:szCs w:val="24"/>
        </w:rPr>
        <w:t>- fauna i flora Drawy w siedzibie ZOK. Powyższe dane wynikają z list obecności, bazy fotograficznej i z fr</w:t>
      </w:r>
      <w:r>
        <w:rPr>
          <w:rFonts w:cstheme="minorHAnsi"/>
          <w:bCs/>
          <w:sz w:val="24"/>
          <w:szCs w:val="24"/>
        </w:rPr>
        <w:t>ekwencji w </w:t>
      </w:r>
      <w:r w:rsidRPr="00A72586">
        <w:rPr>
          <w:rFonts w:cstheme="minorHAnsi"/>
          <w:bCs/>
          <w:sz w:val="24"/>
          <w:szCs w:val="24"/>
        </w:rPr>
        <w:t xml:space="preserve">okresie od 12 lipca do 21 sierpnia br. W ramach warsztatów powstało 6 obrazów wielkoformatowych wykonanych w ramach recyklingu na starych banerach o szacowanej wielkości 2x3 metry, 4 drogowskazy, 10 grafik wykonanych metodą szablonu wieloelementowego przedstawiających zwierzęta i rośliny żyjące w Drawie, 12 </w:t>
      </w:r>
      <w:proofErr w:type="spellStart"/>
      <w:r w:rsidRPr="00A72586">
        <w:rPr>
          <w:rFonts w:cstheme="minorHAnsi"/>
          <w:bCs/>
          <w:sz w:val="24"/>
          <w:szCs w:val="24"/>
        </w:rPr>
        <w:t>ekokolaży</w:t>
      </w:r>
      <w:proofErr w:type="spellEnd"/>
      <w:r w:rsidRPr="00A72586">
        <w:rPr>
          <w:rFonts w:cstheme="minorHAnsi"/>
          <w:bCs/>
          <w:sz w:val="24"/>
          <w:szCs w:val="24"/>
        </w:rPr>
        <w:t xml:space="preserve">, tron królowej Drawy wykonanych w ramach recyklingu, 100 </w:t>
      </w:r>
      <w:proofErr w:type="spellStart"/>
      <w:r w:rsidRPr="00A72586">
        <w:rPr>
          <w:rFonts w:cstheme="minorHAnsi"/>
          <w:bCs/>
          <w:sz w:val="24"/>
          <w:szCs w:val="24"/>
        </w:rPr>
        <w:t>upcyklingowych</w:t>
      </w:r>
      <w:proofErr w:type="spellEnd"/>
      <w:r w:rsidRPr="00A72586">
        <w:rPr>
          <w:rFonts w:cstheme="minorHAnsi"/>
          <w:bCs/>
          <w:sz w:val="24"/>
          <w:szCs w:val="24"/>
        </w:rPr>
        <w:t xml:space="preserve"> koron, </w:t>
      </w:r>
      <w:proofErr w:type="spellStart"/>
      <w:r w:rsidRPr="00A72586">
        <w:rPr>
          <w:rFonts w:cstheme="minorHAnsi"/>
          <w:bCs/>
          <w:sz w:val="24"/>
          <w:szCs w:val="24"/>
        </w:rPr>
        <w:t>ekogadżety</w:t>
      </w:r>
      <w:proofErr w:type="spellEnd"/>
      <w:r w:rsidRPr="00A72586">
        <w:rPr>
          <w:rFonts w:cstheme="minorHAnsi"/>
          <w:bCs/>
          <w:sz w:val="24"/>
          <w:szCs w:val="24"/>
        </w:rPr>
        <w:t>: 200 koszulek i 1000 smyczy.</w:t>
      </w:r>
    </w:p>
    <w:p w:rsidR="00016A26" w:rsidRPr="00A72586" w:rsidRDefault="00016A26" w:rsidP="00E42985">
      <w:pPr>
        <w:pStyle w:val="Nagwek3"/>
        <w:numPr>
          <w:ilvl w:val="0"/>
          <w:numId w:val="42"/>
        </w:numPr>
      </w:pPr>
      <w:r w:rsidRPr="00A72586">
        <w:t>Program ERASMUS +</w:t>
      </w:r>
    </w:p>
    <w:p w:rsidR="00016A26" w:rsidRPr="00A72586" w:rsidRDefault="00016A26" w:rsidP="00016A26">
      <w:pPr>
        <w:pStyle w:val="Akapitzlist"/>
        <w:spacing w:after="0" w:line="240" w:lineRule="auto"/>
        <w:ind w:left="0"/>
        <w:rPr>
          <w:rFonts w:cstheme="minorHAnsi"/>
          <w:b/>
          <w:sz w:val="24"/>
          <w:szCs w:val="24"/>
        </w:rPr>
      </w:pPr>
    </w:p>
    <w:p w:rsidR="00016A26" w:rsidRDefault="00016A26" w:rsidP="00016A26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72586">
        <w:rPr>
          <w:rFonts w:cstheme="minorHAnsi"/>
          <w:sz w:val="24"/>
          <w:szCs w:val="24"/>
        </w:rPr>
        <w:t>Dzięki współpracy z Chrześcijańską Służbą Charytatywną w ramach Erasmus+ udało się nam zorganizować następujące projekty współpracy</w:t>
      </w:r>
      <w:r>
        <w:rPr>
          <w:rFonts w:cstheme="minorHAnsi"/>
          <w:sz w:val="24"/>
          <w:szCs w:val="24"/>
        </w:rPr>
        <w:t>,</w:t>
      </w:r>
      <w:r w:rsidRPr="00A72586">
        <w:rPr>
          <w:rFonts w:cstheme="minorHAnsi"/>
          <w:sz w:val="24"/>
          <w:szCs w:val="24"/>
        </w:rPr>
        <w:t xml:space="preserve"> finansowane dzięki środkom Unii Europejskiej</w:t>
      </w:r>
      <w:r>
        <w:rPr>
          <w:rFonts w:cstheme="minorHAnsi"/>
          <w:sz w:val="24"/>
          <w:szCs w:val="24"/>
        </w:rPr>
        <w:t>:</w:t>
      </w:r>
    </w:p>
    <w:p w:rsidR="00016A26" w:rsidRDefault="00016A26" w:rsidP="00016A26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016A26" w:rsidRDefault="00016A26" w:rsidP="00016A26">
      <w:pPr>
        <w:pStyle w:val="Nagwek4"/>
      </w:pPr>
      <w:r>
        <w:t xml:space="preserve">Many </w:t>
      </w:r>
      <w:proofErr w:type="spellStart"/>
      <w:r>
        <w:t>Stories</w:t>
      </w:r>
      <w:proofErr w:type="spellEnd"/>
      <w:r>
        <w:t xml:space="preserve">, One </w:t>
      </w:r>
      <w:proofErr w:type="spellStart"/>
      <w:r>
        <w:t>Conclusion</w:t>
      </w:r>
      <w:proofErr w:type="spellEnd"/>
    </w:p>
    <w:p w:rsidR="00016A26" w:rsidRPr="00A72586" w:rsidRDefault="00016A26" w:rsidP="00016A26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72586">
        <w:rPr>
          <w:rFonts w:cstheme="minorHAnsi"/>
          <w:sz w:val="24"/>
          <w:szCs w:val="24"/>
        </w:rPr>
        <w:t xml:space="preserve">Pierwszy </w:t>
      </w:r>
      <w:r>
        <w:rPr>
          <w:rFonts w:cstheme="minorHAnsi"/>
          <w:sz w:val="24"/>
          <w:szCs w:val="24"/>
        </w:rPr>
        <w:t>projekt - „</w:t>
      </w:r>
      <w:r w:rsidRPr="00A72586">
        <w:rPr>
          <w:rFonts w:cstheme="minorHAnsi"/>
          <w:sz w:val="24"/>
          <w:szCs w:val="24"/>
        </w:rPr>
        <w:t xml:space="preserve">Many </w:t>
      </w:r>
      <w:proofErr w:type="spellStart"/>
      <w:r w:rsidRPr="00A72586">
        <w:rPr>
          <w:rFonts w:cstheme="minorHAnsi"/>
          <w:sz w:val="24"/>
          <w:szCs w:val="24"/>
        </w:rPr>
        <w:t>Stories</w:t>
      </w:r>
      <w:proofErr w:type="spellEnd"/>
      <w:r w:rsidRPr="00A72586">
        <w:rPr>
          <w:rFonts w:cstheme="minorHAnsi"/>
          <w:sz w:val="24"/>
          <w:szCs w:val="24"/>
        </w:rPr>
        <w:t xml:space="preserve">, One </w:t>
      </w:r>
      <w:proofErr w:type="spellStart"/>
      <w:r w:rsidRPr="00A72586">
        <w:rPr>
          <w:rFonts w:cstheme="minorHAnsi"/>
          <w:sz w:val="24"/>
          <w:szCs w:val="24"/>
        </w:rPr>
        <w:t>Conclusion</w:t>
      </w:r>
      <w:proofErr w:type="spellEnd"/>
      <w:r w:rsidRPr="00A72586">
        <w:rPr>
          <w:rFonts w:cstheme="minorHAnsi"/>
          <w:sz w:val="24"/>
          <w:szCs w:val="24"/>
        </w:rPr>
        <w:t xml:space="preserve">" realizowany był w październiku i dotyczył legend i mitów z różnych krajów. W świetlicy wiejskiej w Lubieszewie gościliśmy uczestników z Jordanii, Polski, Ukrainy, Cypru, Słowenii i Gruzji, którzy stworzyli trzy edukacyjne </w:t>
      </w:r>
      <w:proofErr w:type="spellStart"/>
      <w:r w:rsidRPr="00A72586">
        <w:rPr>
          <w:rFonts w:cstheme="minorHAnsi"/>
          <w:sz w:val="24"/>
          <w:szCs w:val="24"/>
        </w:rPr>
        <w:t>escape</w:t>
      </w:r>
      <w:proofErr w:type="spellEnd"/>
      <w:r w:rsidRPr="00A72586">
        <w:rPr>
          <w:rFonts w:cstheme="minorHAnsi"/>
          <w:sz w:val="24"/>
          <w:szCs w:val="24"/>
        </w:rPr>
        <w:t xml:space="preserve"> </w:t>
      </w:r>
      <w:proofErr w:type="spellStart"/>
      <w:r w:rsidRPr="00A72586">
        <w:rPr>
          <w:rFonts w:cstheme="minorHAnsi"/>
          <w:sz w:val="24"/>
          <w:szCs w:val="24"/>
        </w:rPr>
        <w:t>roomy</w:t>
      </w:r>
      <w:proofErr w:type="spellEnd"/>
      <w:r w:rsidRPr="00A72586">
        <w:rPr>
          <w:rFonts w:cstheme="minorHAnsi"/>
          <w:sz w:val="24"/>
          <w:szCs w:val="24"/>
        </w:rPr>
        <w:t xml:space="preserve"> i dwie edukacyjne gry planszowe oraz krótkie spektakle teatralne związane z mitami</w:t>
      </w:r>
      <w:r w:rsidR="00410097">
        <w:rPr>
          <w:rFonts w:cstheme="minorHAnsi"/>
          <w:sz w:val="24"/>
          <w:szCs w:val="24"/>
        </w:rPr>
        <w:t xml:space="preserve"> i </w:t>
      </w:r>
      <w:r w:rsidRPr="00A72586">
        <w:rPr>
          <w:rFonts w:cstheme="minorHAnsi"/>
          <w:sz w:val="24"/>
          <w:szCs w:val="24"/>
        </w:rPr>
        <w:t>legendami z krajów uczestniczących. Zaprezentowali nam jordański teatr cieni, stworzone edukacyjne gry planszowe, nauczyli nas ki</w:t>
      </w:r>
      <w:r w:rsidR="00410097">
        <w:rPr>
          <w:rFonts w:cstheme="minorHAnsi"/>
          <w:sz w:val="24"/>
          <w:szCs w:val="24"/>
        </w:rPr>
        <w:t>l</w:t>
      </w:r>
      <w:r w:rsidRPr="00A72586">
        <w:rPr>
          <w:rFonts w:cstheme="minorHAnsi"/>
          <w:sz w:val="24"/>
          <w:szCs w:val="24"/>
        </w:rPr>
        <w:t xml:space="preserve">ku międzynarodowych zabaw i tańców, a także zagraliśmy wspólny mecz w piłkę. W tym samym czasie pięciu ochotników odwiedziło ośrodek w Zatoniu, by doświadczyć przygotowanego specjalnie dla nas </w:t>
      </w:r>
      <w:proofErr w:type="spellStart"/>
      <w:r w:rsidRPr="00A72586">
        <w:rPr>
          <w:rFonts w:cstheme="minorHAnsi"/>
          <w:sz w:val="24"/>
          <w:szCs w:val="24"/>
        </w:rPr>
        <w:t>escape</w:t>
      </w:r>
      <w:proofErr w:type="spellEnd"/>
      <w:r w:rsidRPr="00A72586">
        <w:rPr>
          <w:rFonts w:cstheme="minorHAnsi"/>
          <w:sz w:val="24"/>
          <w:szCs w:val="24"/>
        </w:rPr>
        <w:t xml:space="preserve"> </w:t>
      </w:r>
      <w:proofErr w:type="spellStart"/>
      <w:r w:rsidRPr="00A72586">
        <w:rPr>
          <w:rFonts w:cstheme="minorHAnsi"/>
          <w:sz w:val="24"/>
          <w:szCs w:val="24"/>
        </w:rPr>
        <w:t>roomu</w:t>
      </w:r>
      <w:proofErr w:type="spellEnd"/>
      <w:r w:rsidRPr="00A72586">
        <w:rPr>
          <w:rFonts w:cstheme="minorHAnsi"/>
          <w:sz w:val="24"/>
          <w:szCs w:val="24"/>
        </w:rPr>
        <w:t xml:space="preserve">. Gości przywitaliśmy poczęstunkiem i przygotowaną legendą ,,O Srebrnej Syrenie i Złocienieckim Zajączku". Uczestnicy naszego międzynarodowego projektu ucieszyli się, że mogli poznać również legendę z naszego regionu. Przygotowane publikacje można zobaczyć w całości za pomocą stron: </w:t>
      </w:r>
      <w:hyperlink r:id="rId9" w:tgtFrame="_blank" w:history="1">
        <w:r w:rsidRPr="00A72586">
          <w:rPr>
            <w:rStyle w:val="Hipercze"/>
            <w:rFonts w:cstheme="minorHAnsi"/>
            <w:sz w:val="24"/>
            <w:szCs w:val="24"/>
          </w:rPr>
          <w:t>https://www.salto-youth.net/…/the-legendary-journey-card-g…/</w:t>
        </w:r>
      </w:hyperlink>
      <w:r w:rsidRPr="00A72586">
        <w:rPr>
          <w:rFonts w:cstheme="minorHAnsi"/>
          <w:sz w:val="24"/>
          <w:szCs w:val="24"/>
        </w:rPr>
        <w:t xml:space="preserve"> gra karciana i g</w:t>
      </w:r>
      <w:r w:rsidR="00410097">
        <w:rPr>
          <w:rFonts w:cstheme="minorHAnsi"/>
          <w:sz w:val="24"/>
          <w:szCs w:val="24"/>
        </w:rPr>
        <w:t>ra planszowa oraz</w:t>
      </w:r>
      <w:r w:rsidRPr="00A72586">
        <w:rPr>
          <w:rFonts w:cstheme="minorHAnsi"/>
          <w:sz w:val="24"/>
          <w:szCs w:val="24"/>
        </w:rPr>
        <w:t xml:space="preserve"> pokój zagadek (</w:t>
      </w:r>
      <w:proofErr w:type="spellStart"/>
      <w:r w:rsidRPr="00A72586">
        <w:rPr>
          <w:rFonts w:cstheme="minorHAnsi"/>
          <w:sz w:val="24"/>
          <w:szCs w:val="24"/>
        </w:rPr>
        <w:t>escape</w:t>
      </w:r>
      <w:proofErr w:type="spellEnd"/>
      <w:r w:rsidRPr="00A72586">
        <w:rPr>
          <w:rFonts w:cstheme="minorHAnsi"/>
          <w:sz w:val="24"/>
          <w:szCs w:val="24"/>
        </w:rPr>
        <w:t xml:space="preserve"> </w:t>
      </w:r>
      <w:proofErr w:type="spellStart"/>
      <w:r w:rsidRPr="00A72586">
        <w:rPr>
          <w:rFonts w:cstheme="minorHAnsi"/>
          <w:sz w:val="24"/>
          <w:szCs w:val="24"/>
        </w:rPr>
        <w:t>room</w:t>
      </w:r>
      <w:proofErr w:type="spellEnd"/>
      <w:r w:rsidRPr="00A72586">
        <w:rPr>
          <w:rFonts w:cstheme="minorHAnsi"/>
          <w:sz w:val="24"/>
          <w:szCs w:val="24"/>
        </w:rPr>
        <w:t xml:space="preserve">): </w:t>
      </w:r>
      <w:hyperlink r:id="rId10" w:tgtFrame="_blank" w:history="1">
        <w:r w:rsidRPr="00A72586">
          <w:rPr>
            <w:rStyle w:val="Hipercze"/>
            <w:rFonts w:cstheme="minorHAnsi"/>
            <w:sz w:val="24"/>
            <w:szCs w:val="24"/>
          </w:rPr>
          <w:t>https://www.salto-youth.net/…/fern-flower-escape-room-and-…/</w:t>
        </w:r>
      </w:hyperlink>
      <w:r w:rsidRPr="00A72586">
        <w:rPr>
          <w:rFonts w:cstheme="minorHAnsi"/>
          <w:sz w:val="24"/>
          <w:szCs w:val="24"/>
        </w:rPr>
        <w:t xml:space="preserve"> Liczba uczestników i odbiorców powyższego działania to 90 osób.</w:t>
      </w:r>
    </w:p>
    <w:p w:rsidR="00410097" w:rsidRDefault="00410097" w:rsidP="00016A26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410097" w:rsidRDefault="00410097" w:rsidP="00410097">
      <w:pPr>
        <w:pStyle w:val="Nagwek4"/>
      </w:pPr>
      <w:r>
        <w:t xml:space="preserve">Green </w:t>
      </w:r>
      <w:proofErr w:type="spellStart"/>
      <w:r>
        <w:t>Up</w:t>
      </w:r>
      <w:proofErr w:type="spellEnd"/>
      <w:r>
        <w:t>!</w:t>
      </w:r>
    </w:p>
    <w:p w:rsidR="00016A26" w:rsidRPr="00A72586" w:rsidRDefault="00016A26" w:rsidP="00016A26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A72586">
        <w:rPr>
          <w:rFonts w:cstheme="minorHAnsi"/>
          <w:sz w:val="24"/>
          <w:szCs w:val="24"/>
        </w:rPr>
        <w:t xml:space="preserve">Drugi projekt wymiany </w:t>
      </w:r>
      <w:r w:rsidR="00410097">
        <w:rPr>
          <w:rFonts w:cstheme="minorHAnsi"/>
          <w:sz w:val="24"/>
          <w:szCs w:val="24"/>
        </w:rPr>
        <w:t>r</w:t>
      </w:r>
      <w:r w:rsidRPr="00A72586">
        <w:rPr>
          <w:rFonts w:cstheme="minorHAnsi"/>
          <w:sz w:val="24"/>
          <w:szCs w:val="24"/>
        </w:rPr>
        <w:t>ealizowaliśmy we wrześniu. Tym razem w zorganizowanych grupach dziecięco-młodzieżowych uczestniczyliśmy w warsztatach w Zatoniu. Międzynarodowa grupa młodzieży z Gruzji, Polski, Włoch, Tunezji, Serbii i Albanii przygotował</w:t>
      </w:r>
      <w:r w:rsidRPr="00A72586">
        <w:rPr>
          <w:rStyle w:val="textexposedshow"/>
          <w:rFonts w:cstheme="minorHAnsi"/>
          <w:sz w:val="24"/>
          <w:szCs w:val="24"/>
        </w:rPr>
        <w:t xml:space="preserve">a dla nas warsztaty, między innymi, z zakresu </w:t>
      </w:r>
      <w:proofErr w:type="spellStart"/>
      <w:r w:rsidRPr="00A72586">
        <w:rPr>
          <w:rStyle w:val="textexposedshow"/>
          <w:rFonts w:cstheme="minorHAnsi"/>
          <w:sz w:val="24"/>
          <w:szCs w:val="24"/>
        </w:rPr>
        <w:t>permakultury</w:t>
      </w:r>
      <w:proofErr w:type="spellEnd"/>
      <w:r w:rsidRPr="00A72586">
        <w:rPr>
          <w:rStyle w:val="textexposedshow"/>
          <w:rFonts w:cstheme="minorHAnsi"/>
          <w:sz w:val="24"/>
          <w:szCs w:val="24"/>
        </w:rPr>
        <w:t xml:space="preserve"> (robienia bomb nasiennych), zero-waste (szycia toreb ze zużytych materiałów), zabawy harcerskie, edukac</w:t>
      </w:r>
      <w:r w:rsidR="00410097">
        <w:rPr>
          <w:rStyle w:val="textexposedshow"/>
          <w:rFonts w:cstheme="minorHAnsi"/>
          <w:sz w:val="24"/>
          <w:szCs w:val="24"/>
        </w:rPr>
        <w:t>yjne spacery w lesie, zajęcia o </w:t>
      </w:r>
      <w:r w:rsidRPr="00A72586">
        <w:rPr>
          <w:rStyle w:val="textexposedshow"/>
          <w:rFonts w:cstheme="minorHAnsi"/>
          <w:sz w:val="24"/>
          <w:szCs w:val="24"/>
        </w:rPr>
        <w:t>zwierzętach, ochronie rzek. Przygotowali też tradycyjne potrawy pochodzące ze swoich krajów. W projekcie wzięło udział około 90 osób.</w:t>
      </w:r>
    </w:p>
    <w:p w:rsidR="00483575" w:rsidRDefault="00483575" w:rsidP="00016A26">
      <w:pPr>
        <w:pStyle w:val="Akapitzlist"/>
        <w:spacing w:after="0"/>
        <w:ind w:left="0"/>
        <w:jc w:val="both"/>
        <w:rPr>
          <w:rFonts w:cstheme="minorHAnsi"/>
          <w:sz w:val="24"/>
          <w:szCs w:val="24"/>
        </w:rPr>
      </w:pPr>
    </w:p>
    <w:p w:rsidR="00483575" w:rsidRDefault="00483575" w:rsidP="00483575">
      <w:pPr>
        <w:pStyle w:val="Nagwek4"/>
      </w:pPr>
      <w:proofErr w:type="spellStart"/>
      <w:r>
        <w:t>Musivesity</w:t>
      </w:r>
      <w:proofErr w:type="spellEnd"/>
    </w:p>
    <w:p w:rsidR="00016A26" w:rsidRPr="00A72586" w:rsidRDefault="00016A26" w:rsidP="00016A26">
      <w:pPr>
        <w:pStyle w:val="Akapitzlist"/>
        <w:spacing w:after="0"/>
        <w:ind w:left="0"/>
        <w:jc w:val="both"/>
        <w:rPr>
          <w:rFonts w:cstheme="minorHAnsi"/>
          <w:sz w:val="24"/>
          <w:szCs w:val="24"/>
        </w:rPr>
      </w:pPr>
      <w:r w:rsidRPr="00A72586">
        <w:rPr>
          <w:rFonts w:cstheme="minorHAnsi"/>
          <w:sz w:val="24"/>
          <w:szCs w:val="24"/>
        </w:rPr>
        <w:t>Tematem trzeciego projektu wymiany młodzieży była integracja międzykulturowa i muzyka. Nasi goście pochodzili z Tunezji, Grecji i Polski. Spotkali</w:t>
      </w:r>
      <w:r w:rsidR="00483575">
        <w:rPr>
          <w:rFonts w:cstheme="minorHAnsi"/>
          <w:sz w:val="24"/>
          <w:szCs w:val="24"/>
        </w:rPr>
        <w:t>śmy się w świetlicy wiejskiej w </w:t>
      </w:r>
      <w:r w:rsidRPr="00A72586">
        <w:rPr>
          <w:rFonts w:cstheme="minorHAnsi"/>
          <w:sz w:val="24"/>
          <w:szCs w:val="24"/>
        </w:rPr>
        <w:t>Bobrowie. W sumie w projekcie wzięło udział około 50 osób. Był to czas wspólnych warsztatów muzycznych i koncertu, w którym uczestniczyli mieszkańcy Bobrowa.</w:t>
      </w:r>
    </w:p>
    <w:p w:rsidR="00016A26" w:rsidRPr="00A72586" w:rsidRDefault="00016A26" w:rsidP="00016A26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:rsidR="00016A26" w:rsidRPr="00A72586" w:rsidRDefault="00016A26" w:rsidP="00E42985">
      <w:pPr>
        <w:pStyle w:val="Nagwek3"/>
        <w:numPr>
          <w:ilvl w:val="0"/>
          <w:numId w:val="42"/>
        </w:numPr>
      </w:pPr>
      <w:r w:rsidRPr="00A72586">
        <w:t>Program Krajowej Izby Gospodarczej</w:t>
      </w:r>
    </w:p>
    <w:p w:rsidR="00016A26" w:rsidRPr="00A72586" w:rsidRDefault="00016A26" w:rsidP="00016A26">
      <w:pPr>
        <w:pStyle w:val="Akapitzlist"/>
        <w:spacing w:after="0" w:line="240" w:lineRule="auto"/>
        <w:ind w:left="0"/>
        <w:rPr>
          <w:rFonts w:cstheme="minorHAnsi"/>
          <w:b/>
          <w:sz w:val="24"/>
          <w:szCs w:val="24"/>
        </w:rPr>
      </w:pPr>
    </w:p>
    <w:p w:rsidR="00016A26" w:rsidRPr="00A72586" w:rsidRDefault="00016A26" w:rsidP="00483575">
      <w:pPr>
        <w:pStyle w:val="Akapitzlist"/>
        <w:spacing w:after="0"/>
        <w:ind w:left="0"/>
        <w:jc w:val="both"/>
        <w:rPr>
          <w:rFonts w:cstheme="minorHAnsi"/>
          <w:sz w:val="24"/>
          <w:szCs w:val="24"/>
        </w:rPr>
      </w:pPr>
      <w:r w:rsidRPr="00A72586">
        <w:rPr>
          <w:rFonts w:cstheme="minorHAnsi"/>
          <w:sz w:val="24"/>
          <w:szCs w:val="24"/>
        </w:rPr>
        <w:t xml:space="preserve">W ramach projektu dofinansowanego z Funduszy Europejskich realizowaliśmy dwa działania „E-obywatel nowe umiejętności cyfrowe” oraz „Odpoczynek </w:t>
      </w:r>
      <w:r w:rsidR="00483575">
        <w:rPr>
          <w:rFonts w:cstheme="minorHAnsi"/>
          <w:sz w:val="24"/>
          <w:szCs w:val="24"/>
        </w:rPr>
        <w:t>i hobby: zapełniam wolny czas i </w:t>
      </w:r>
      <w:r w:rsidRPr="00A72586">
        <w:rPr>
          <w:rFonts w:cstheme="minorHAnsi"/>
          <w:sz w:val="24"/>
          <w:szCs w:val="24"/>
        </w:rPr>
        <w:t xml:space="preserve">rozwijam swoje hobby”. Celem projektu, w którym udział wziął zespół pracowników obsługi świetlic wiejskich wraz z koordynatorem było zbudowanie w gminach lokalnych partnerstw skupionych na wzmocnieniu kompetencji cyfrowych mieszkańców. </w:t>
      </w:r>
    </w:p>
    <w:p w:rsidR="00016A26" w:rsidRPr="00A72586" w:rsidRDefault="00016A26" w:rsidP="00016A26">
      <w:pPr>
        <w:pStyle w:val="Akapitzlist"/>
        <w:spacing w:after="0" w:line="240" w:lineRule="auto"/>
        <w:ind w:left="0"/>
        <w:rPr>
          <w:rFonts w:cstheme="minorHAnsi"/>
          <w:b/>
          <w:sz w:val="24"/>
          <w:szCs w:val="24"/>
        </w:rPr>
      </w:pPr>
    </w:p>
    <w:p w:rsidR="00016A26" w:rsidRPr="00A72586" w:rsidRDefault="00016A26" w:rsidP="00E42985">
      <w:pPr>
        <w:pStyle w:val="Nagwek3"/>
        <w:numPr>
          <w:ilvl w:val="0"/>
          <w:numId w:val="42"/>
        </w:numPr>
      </w:pPr>
      <w:r w:rsidRPr="00A72586">
        <w:t>Program Narodowego Centrum Kultury</w:t>
      </w:r>
    </w:p>
    <w:p w:rsidR="00016A26" w:rsidRPr="00A72586" w:rsidRDefault="00016A26" w:rsidP="00483575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A72586">
        <w:rPr>
          <w:rFonts w:asciiTheme="minorHAnsi" w:hAnsiTheme="minorHAnsi" w:cstheme="minorHAnsi"/>
        </w:rPr>
        <w:t xml:space="preserve">W ramach programu Bardzo Młoda Kultura 2019-2021 Województwo Zachodniopomorskie udało się nam w październiku przygotować w świetlicy wiejskiej w Bobrowie warsztaty </w:t>
      </w:r>
      <w:proofErr w:type="spellStart"/>
      <w:r w:rsidRPr="00A72586">
        <w:rPr>
          <w:rFonts w:asciiTheme="minorHAnsi" w:hAnsiTheme="minorHAnsi" w:cstheme="minorHAnsi"/>
        </w:rPr>
        <w:t>pn</w:t>
      </w:r>
      <w:proofErr w:type="spellEnd"/>
      <w:r w:rsidRPr="00A72586">
        <w:rPr>
          <w:rFonts w:asciiTheme="minorHAnsi" w:hAnsiTheme="minorHAnsi" w:cstheme="minorHAnsi"/>
        </w:rPr>
        <w:t xml:space="preserve">: „Wydobyć niewidzialne, skojarzyć namacalne”. Warsztat poprowadził Zbigniew Łukaszewski </w:t>
      </w:r>
      <w:r w:rsidRPr="00A72586">
        <w:rPr>
          <w:rStyle w:val="textexposedshow"/>
          <w:rFonts w:asciiTheme="minorHAnsi" w:hAnsiTheme="minorHAnsi" w:cstheme="minorHAnsi"/>
        </w:rPr>
        <w:t>animator społeczny, superwizor społeczności lokalnych, specjalista ds. procesów rewitalizacyjnych. W warsztatach udział wzięła blisko 60 osobowa grupa</w:t>
      </w:r>
      <w:r w:rsidRPr="00A72586">
        <w:rPr>
          <w:rFonts w:asciiTheme="minorHAnsi" w:hAnsiTheme="minorHAnsi" w:cstheme="minorHAnsi"/>
        </w:rPr>
        <w:t xml:space="preserve"> osób odpowiedzialnych za animację kultury w małych ośrodkach.  To spotkanie dla sołtysów, rad sołeckich, nauczycieli z małych szkół wiejskich i pracujących w wiejskich świetlicach podczas którego, zastanawialiśmy się jak kreatywnie i twórczo podejść do rozwoju miejscowości, osiedla, czy miejsca w którym żyjemy.</w:t>
      </w:r>
    </w:p>
    <w:p w:rsidR="00016A26" w:rsidRPr="00A72586" w:rsidRDefault="00016A26" w:rsidP="00016A26">
      <w:pPr>
        <w:pStyle w:val="NormalnyWeb"/>
        <w:spacing w:before="0" w:beforeAutospacing="0" w:after="0" w:afterAutospacing="0"/>
        <w:rPr>
          <w:rFonts w:asciiTheme="minorHAnsi" w:hAnsiTheme="minorHAnsi" w:cstheme="minorHAnsi"/>
        </w:rPr>
      </w:pPr>
    </w:p>
    <w:p w:rsidR="00016A26" w:rsidRPr="00A72586" w:rsidRDefault="00016A26" w:rsidP="00016A26">
      <w:pPr>
        <w:pStyle w:val="Akapitzlist"/>
        <w:spacing w:after="0" w:line="240" w:lineRule="auto"/>
        <w:ind w:left="0"/>
        <w:rPr>
          <w:rFonts w:cstheme="minorHAnsi"/>
          <w:b/>
          <w:sz w:val="24"/>
          <w:szCs w:val="24"/>
        </w:rPr>
      </w:pPr>
    </w:p>
    <w:p w:rsidR="00483575" w:rsidRDefault="00483575" w:rsidP="00E42985">
      <w:pPr>
        <w:pStyle w:val="Nagwek3"/>
        <w:numPr>
          <w:ilvl w:val="0"/>
          <w:numId w:val="42"/>
        </w:numPr>
      </w:pPr>
      <w:r>
        <w:t xml:space="preserve">Współpraca z innymi organizacjami </w:t>
      </w:r>
    </w:p>
    <w:p w:rsidR="00016A26" w:rsidRPr="00A72586" w:rsidRDefault="00016A26" w:rsidP="00483575">
      <w:pPr>
        <w:pStyle w:val="Akapitzlist"/>
        <w:spacing w:after="0"/>
        <w:ind w:left="0"/>
        <w:jc w:val="both"/>
        <w:rPr>
          <w:rFonts w:cstheme="minorHAnsi"/>
          <w:sz w:val="24"/>
          <w:szCs w:val="24"/>
        </w:rPr>
      </w:pPr>
      <w:r w:rsidRPr="00A72586">
        <w:rPr>
          <w:rFonts w:cstheme="minorHAnsi"/>
          <w:sz w:val="24"/>
          <w:szCs w:val="24"/>
        </w:rPr>
        <w:t>W</w:t>
      </w:r>
      <w:r w:rsidRPr="00A72586">
        <w:rPr>
          <w:rFonts w:cstheme="minorHAnsi"/>
          <w:b/>
          <w:sz w:val="24"/>
          <w:szCs w:val="24"/>
        </w:rPr>
        <w:t xml:space="preserve"> </w:t>
      </w:r>
      <w:r w:rsidRPr="00A72586">
        <w:rPr>
          <w:rFonts w:cstheme="minorHAnsi"/>
          <w:sz w:val="24"/>
          <w:szCs w:val="24"/>
        </w:rPr>
        <w:t>ramach</w:t>
      </w:r>
      <w:r w:rsidRPr="00A72586">
        <w:rPr>
          <w:rFonts w:cstheme="minorHAnsi"/>
          <w:b/>
          <w:sz w:val="24"/>
          <w:szCs w:val="24"/>
        </w:rPr>
        <w:t xml:space="preserve"> </w:t>
      </w:r>
      <w:r w:rsidRPr="00A72586">
        <w:rPr>
          <w:rFonts w:cstheme="minorHAnsi"/>
          <w:sz w:val="24"/>
          <w:szCs w:val="24"/>
        </w:rPr>
        <w:t xml:space="preserve">współpracy z organizacjami pozarządowymi w 2019 roku udało się zrealizować XXI Regionalny Przegląd Twórczości Literackiej „Bajkowe spotkanie”, którego trwałym rezultatem realizacji jest organizacja przeglądu literackiego i wydanie tomiku z bajkami. Autorami opowieści są dzieci z Czaplinka, Mielenka Drawskiego, Kalisza Pomorskiego, drawska Pomorskiego i Złocieńca. Dofinasowanie w wysokości 2.500zł otrzymaliśmy z </w:t>
      </w:r>
      <w:r w:rsidRPr="00A72586">
        <w:rPr>
          <w:rFonts w:cstheme="minorHAnsi"/>
          <w:b/>
          <w:sz w:val="24"/>
          <w:szCs w:val="24"/>
        </w:rPr>
        <w:t>otwartego konkursu ofert</w:t>
      </w:r>
      <w:r w:rsidRPr="00A72586">
        <w:rPr>
          <w:rFonts w:cstheme="minorHAnsi"/>
          <w:sz w:val="24"/>
          <w:szCs w:val="24"/>
        </w:rPr>
        <w:t xml:space="preserve"> od Zarządu Powiatu Drawskiego. Średnia liczba uczestników projektów i</w:t>
      </w:r>
      <w:r w:rsidR="00483575">
        <w:rPr>
          <w:rFonts w:cstheme="minorHAnsi"/>
          <w:sz w:val="24"/>
          <w:szCs w:val="24"/>
        </w:rPr>
        <w:t> </w:t>
      </w:r>
      <w:r w:rsidRPr="00A72586">
        <w:rPr>
          <w:rFonts w:cstheme="minorHAnsi"/>
          <w:sz w:val="24"/>
          <w:szCs w:val="24"/>
        </w:rPr>
        <w:t xml:space="preserve">odbiorców zadania to 50 osób. Kolejny udany projekt to rozgrywki e-sportowe Złocieniec Game </w:t>
      </w:r>
      <w:proofErr w:type="spellStart"/>
      <w:r w:rsidRPr="00A72586">
        <w:rPr>
          <w:rFonts w:cstheme="minorHAnsi"/>
          <w:sz w:val="24"/>
          <w:szCs w:val="24"/>
        </w:rPr>
        <w:t>Festival</w:t>
      </w:r>
      <w:proofErr w:type="spellEnd"/>
      <w:r w:rsidRPr="00A72586">
        <w:rPr>
          <w:rFonts w:cstheme="minorHAnsi"/>
          <w:sz w:val="24"/>
          <w:szCs w:val="24"/>
        </w:rPr>
        <w:t xml:space="preserve"> by </w:t>
      </w:r>
      <w:proofErr w:type="spellStart"/>
      <w:r w:rsidRPr="00A72586">
        <w:rPr>
          <w:rFonts w:cstheme="minorHAnsi"/>
          <w:sz w:val="24"/>
          <w:szCs w:val="24"/>
        </w:rPr>
        <w:t>Actina</w:t>
      </w:r>
      <w:proofErr w:type="spellEnd"/>
      <w:r w:rsidRPr="00A72586">
        <w:rPr>
          <w:rFonts w:cstheme="minorHAnsi"/>
          <w:sz w:val="24"/>
          <w:szCs w:val="24"/>
        </w:rPr>
        <w:t xml:space="preserve">, na który otrzymaliśmy dofinansowanie z </w:t>
      </w:r>
      <w:r w:rsidRPr="00A72586">
        <w:rPr>
          <w:rFonts w:cstheme="minorHAnsi"/>
          <w:b/>
          <w:sz w:val="24"/>
          <w:szCs w:val="24"/>
        </w:rPr>
        <w:t>Programu Społecznik</w:t>
      </w:r>
      <w:r w:rsidRPr="00A72586">
        <w:rPr>
          <w:rFonts w:cstheme="minorHAnsi"/>
          <w:sz w:val="24"/>
          <w:szCs w:val="24"/>
        </w:rPr>
        <w:t xml:space="preserve"> Urzędu Marszałkowskiego w wysokości 10.000zł. Średnia liczba uczestników i osób biorących udział w wydarzeniu oraz widzów to 10.000 osób.</w:t>
      </w:r>
    </w:p>
    <w:p w:rsidR="00016A26" w:rsidRPr="00A72586" w:rsidRDefault="00016A26" w:rsidP="00483575">
      <w:pPr>
        <w:pStyle w:val="Akapitzlist"/>
        <w:spacing w:after="0"/>
        <w:ind w:left="0"/>
        <w:jc w:val="both"/>
        <w:rPr>
          <w:rFonts w:cstheme="minorHAnsi"/>
          <w:sz w:val="24"/>
          <w:szCs w:val="24"/>
        </w:rPr>
      </w:pPr>
      <w:r w:rsidRPr="00A72586">
        <w:rPr>
          <w:rStyle w:val="5yl5"/>
          <w:rFonts w:cstheme="minorHAnsi"/>
          <w:sz w:val="24"/>
          <w:szCs w:val="24"/>
        </w:rPr>
        <w:t xml:space="preserve">W ramach programu </w:t>
      </w:r>
      <w:r w:rsidRPr="00A72586">
        <w:rPr>
          <w:rStyle w:val="5yl5"/>
          <w:rFonts w:cstheme="minorHAnsi"/>
          <w:b/>
          <w:sz w:val="24"/>
          <w:szCs w:val="24"/>
        </w:rPr>
        <w:t>Działaj lokalnie</w:t>
      </w:r>
      <w:r w:rsidRPr="00A72586">
        <w:rPr>
          <w:rStyle w:val="5yl5"/>
          <w:rFonts w:cstheme="minorHAnsi"/>
          <w:sz w:val="24"/>
          <w:szCs w:val="24"/>
        </w:rPr>
        <w:t xml:space="preserve"> zrealizowaliśmy </w:t>
      </w:r>
      <w:r w:rsidRPr="00A72586">
        <w:rPr>
          <w:rFonts w:cstheme="minorHAnsi"/>
          <w:sz w:val="24"/>
          <w:szCs w:val="24"/>
        </w:rPr>
        <w:t xml:space="preserve">projekt "Śmieciowo-kolorowo" skierowany do mieszkańców sołectwa Darskowo w różnym wieku. </w:t>
      </w:r>
      <w:r w:rsidRPr="00AA32C0">
        <w:rPr>
          <w:rFonts w:eastAsia="Times New Roman" w:cstheme="minorHAnsi"/>
          <w:sz w:val="24"/>
          <w:szCs w:val="24"/>
        </w:rPr>
        <w:t>Realizacja projektu przyczyniła się do uświadomienia mieszkańcom skutków</w:t>
      </w:r>
      <w:r w:rsidRPr="00A72586">
        <w:rPr>
          <w:rFonts w:eastAsia="Times New Roman" w:cstheme="minorHAnsi"/>
          <w:sz w:val="24"/>
          <w:szCs w:val="24"/>
        </w:rPr>
        <w:t xml:space="preserve"> </w:t>
      </w:r>
      <w:r w:rsidRPr="00AA32C0">
        <w:rPr>
          <w:rFonts w:eastAsia="Times New Roman" w:cstheme="minorHAnsi"/>
          <w:sz w:val="24"/>
          <w:szCs w:val="24"/>
        </w:rPr>
        <w:t>jakie mogą wyn</w:t>
      </w:r>
      <w:r w:rsidRPr="00A72586">
        <w:rPr>
          <w:rFonts w:eastAsia="Times New Roman" w:cstheme="minorHAnsi"/>
          <w:sz w:val="24"/>
          <w:szCs w:val="24"/>
        </w:rPr>
        <w:t>iknąć z braku segregacji śmieci</w:t>
      </w:r>
      <w:r w:rsidRPr="00AA32C0">
        <w:rPr>
          <w:rFonts w:eastAsia="Times New Roman" w:cstheme="minorHAnsi"/>
          <w:sz w:val="24"/>
          <w:szCs w:val="24"/>
        </w:rPr>
        <w:t xml:space="preserve">. Poprzez </w:t>
      </w:r>
      <w:r w:rsidRPr="00A72586">
        <w:rPr>
          <w:rFonts w:eastAsia="Times New Roman" w:cstheme="minorHAnsi"/>
          <w:sz w:val="24"/>
          <w:szCs w:val="24"/>
        </w:rPr>
        <w:t>warsztaty</w:t>
      </w:r>
      <w:r w:rsidRPr="00AA32C0">
        <w:rPr>
          <w:rFonts w:eastAsia="Times New Roman" w:cstheme="minorHAnsi"/>
          <w:sz w:val="24"/>
          <w:szCs w:val="24"/>
        </w:rPr>
        <w:t xml:space="preserve"> utrwaliliśmy zasady recyklingu i</w:t>
      </w:r>
      <w:r w:rsidRPr="00A72586">
        <w:rPr>
          <w:rFonts w:eastAsia="Times New Roman" w:cstheme="minorHAnsi"/>
          <w:sz w:val="24"/>
          <w:szCs w:val="24"/>
        </w:rPr>
        <w:t xml:space="preserve"> </w:t>
      </w:r>
      <w:r w:rsidRPr="00AA32C0">
        <w:rPr>
          <w:rFonts w:eastAsia="Times New Roman" w:cstheme="minorHAnsi"/>
          <w:sz w:val="24"/>
          <w:szCs w:val="24"/>
        </w:rPr>
        <w:t xml:space="preserve">zachęciliśmy do wspólnego działania. </w:t>
      </w:r>
      <w:r w:rsidRPr="00A72586">
        <w:rPr>
          <w:rFonts w:eastAsia="Times New Roman" w:cstheme="minorHAnsi"/>
          <w:sz w:val="24"/>
          <w:szCs w:val="24"/>
        </w:rPr>
        <w:t xml:space="preserve">Mieszkańcy zaprojektowali i </w:t>
      </w:r>
      <w:r w:rsidRPr="00AA32C0">
        <w:rPr>
          <w:rFonts w:eastAsia="Times New Roman" w:cstheme="minorHAnsi"/>
          <w:sz w:val="24"/>
          <w:szCs w:val="24"/>
        </w:rPr>
        <w:t>zbudowa</w:t>
      </w:r>
      <w:r w:rsidRPr="00A72586">
        <w:rPr>
          <w:rFonts w:eastAsia="Times New Roman" w:cstheme="minorHAnsi"/>
          <w:sz w:val="24"/>
          <w:szCs w:val="24"/>
        </w:rPr>
        <w:t>li</w:t>
      </w:r>
      <w:r w:rsidRPr="00AA32C0">
        <w:rPr>
          <w:rFonts w:eastAsia="Times New Roman" w:cstheme="minorHAnsi"/>
          <w:sz w:val="24"/>
          <w:szCs w:val="24"/>
        </w:rPr>
        <w:t xml:space="preserve"> pojemnik na segregowanie </w:t>
      </w:r>
      <w:r w:rsidRPr="00A72586">
        <w:rPr>
          <w:rFonts w:eastAsia="Times New Roman" w:cstheme="minorHAnsi"/>
          <w:sz w:val="24"/>
          <w:szCs w:val="24"/>
        </w:rPr>
        <w:t>śmieci</w:t>
      </w:r>
      <w:r w:rsidRPr="00AA32C0">
        <w:rPr>
          <w:rFonts w:eastAsia="Times New Roman" w:cstheme="minorHAnsi"/>
          <w:sz w:val="24"/>
          <w:szCs w:val="24"/>
        </w:rPr>
        <w:t>.</w:t>
      </w:r>
      <w:r w:rsidRPr="00A72586">
        <w:rPr>
          <w:rFonts w:eastAsia="Times New Roman" w:cstheme="minorHAnsi"/>
          <w:sz w:val="24"/>
          <w:szCs w:val="24"/>
        </w:rPr>
        <w:t xml:space="preserve"> </w:t>
      </w:r>
      <w:r w:rsidRPr="00AA32C0">
        <w:rPr>
          <w:rFonts w:eastAsia="Times New Roman" w:cstheme="minorHAnsi"/>
          <w:sz w:val="24"/>
          <w:szCs w:val="24"/>
        </w:rPr>
        <w:t>Po</w:t>
      </w:r>
      <w:r w:rsidRPr="00A72586">
        <w:rPr>
          <w:rFonts w:eastAsia="Times New Roman" w:cstheme="minorHAnsi"/>
          <w:sz w:val="24"/>
          <w:szCs w:val="24"/>
        </w:rPr>
        <w:t>dczas</w:t>
      </w:r>
      <w:r w:rsidRPr="00AA32C0">
        <w:rPr>
          <w:rFonts w:eastAsia="Times New Roman" w:cstheme="minorHAnsi"/>
          <w:sz w:val="24"/>
          <w:szCs w:val="24"/>
        </w:rPr>
        <w:t xml:space="preserve"> zaję</w:t>
      </w:r>
      <w:r w:rsidRPr="00A72586">
        <w:rPr>
          <w:rFonts w:eastAsia="Times New Roman" w:cstheme="minorHAnsi"/>
          <w:sz w:val="24"/>
          <w:szCs w:val="24"/>
        </w:rPr>
        <w:t>ć</w:t>
      </w:r>
      <w:r w:rsidRPr="00AA32C0">
        <w:rPr>
          <w:rFonts w:eastAsia="Times New Roman" w:cstheme="minorHAnsi"/>
          <w:sz w:val="24"/>
          <w:szCs w:val="24"/>
        </w:rPr>
        <w:t xml:space="preserve"> plastyczn</w:t>
      </w:r>
      <w:r w:rsidRPr="00A72586">
        <w:rPr>
          <w:rFonts w:eastAsia="Times New Roman" w:cstheme="minorHAnsi"/>
          <w:sz w:val="24"/>
          <w:szCs w:val="24"/>
        </w:rPr>
        <w:t>ych</w:t>
      </w:r>
      <w:r w:rsidRPr="00AA32C0">
        <w:rPr>
          <w:rFonts w:eastAsia="Times New Roman" w:cstheme="minorHAnsi"/>
          <w:sz w:val="24"/>
          <w:szCs w:val="24"/>
        </w:rPr>
        <w:t xml:space="preserve"> przygotowaliśmy prace z wykorzystaniem odpadów</w:t>
      </w:r>
      <w:r w:rsidRPr="00A72586">
        <w:rPr>
          <w:rFonts w:eastAsia="Times New Roman" w:cstheme="minorHAnsi"/>
          <w:sz w:val="24"/>
          <w:szCs w:val="24"/>
        </w:rPr>
        <w:t>. W</w:t>
      </w:r>
      <w:r w:rsidRPr="00AA32C0">
        <w:rPr>
          <w:rFonts w:eastAsia="Times New Roman" w:cstheme="minorHAnsi"/>
          <w:sz w:val="24"/>
          <w:szCs w:val="24"/>
        </w:rPr>
        <w:t>iedz</w:t>
      </w:r>
      <w:r w:rsidRPr="00A72586">
        <w:rPr>
          <w:rFonts w:eastAsia="Times New Roman" w:cstheme="minorHAnsi"/>
          <w:sz w:val="24"/>
          <w:szCs w:val="24"/>
        </w:rPr>
        <w:t>ę</w:t>
      </w:r>
      <w:r w:rsidRPr="00AA32C0">
        <w:rPr>
          <w:rFonts w:eastAsia="Times New Roman" w:cstheme="minorHAnsi"/>
          <w:sz w:val="24"/>
          <w:szCs w:val="24"/>
        </w:rPr>
        <w:t xml:space="preserve"> </w:t>
      </w:r>
      <w:r w:rsidRPr="00A72586">
        <w:rPr>
          <w:rFonts w:eastAsia="Times New Roman" w:cstheme="minorHAnsi"/>
          <w:sz w:val="24"/>
          <w:szCs w:val="24"/>
        </w:rPr>
        <w:t xml:space="preserve">z </w:t>
      </w:r>
      <w:r w:rsidRPr="00AA32C0">
        <w:rPr>
          <w:rFonts w:eastAsia="Times New Roman" w:cstheme="minorHAnsi"/>
          <w:sz w:val="24"/>
          <w:szCs w:val="24"/>
        </w:rPr>
        <w:t xml:space="preserve">poprawnego segregowania </w:t>
      </w:r>
      <w:r w:rsidRPr="00A72586">
        <w:rPr>
          <w:rFonts w:eastAsia="Times New Roman" w:cstheme="minorHAnsi"/>
          <w:sz w:val="24"/>
          <w:szCs w:val="24"/>
        </w:rPr>
        <w:t xml:space="preserve">wykorzystaliśmy przy </w:t>
      </w:r>
      <w:r w:rsidRPr="00AA32C0">
        <w:rPr>
          <w:rFonts w:eastAsia="Times New Roman" w:cstheme="minorHAnsi"/>
          <w:sz w:val="24"/>
          <w:szCs w:val="24"/>
        </w:rPr>
        <w:t>tworz</w:t>
      </w:r>
      <w:r w:rsidRPr="00A72586">
        <w:rPr>
          <w:rFonts w:eastAsia="Times New Roman" w:cstheme="minorHAnsi"/>
          <w:sz w:val="24"/>
          <w:szCs w:val="24"/>
        </w:rPr>
        <w:t>eniu</w:t>
      </w:r>
      <w:r w:rsidRPr="00AA32C0">
        <w:rPr>
          <w:rFonts w:eastAsia="Times New Roman" w:cstheme="minorHAnsi"/>
          <w:sz w:val="24"/>
          <w:szCs w:val="24"/>
        </w:rPr>
        <w:t xml:space="preserve"> kolekcj</w:t>
      </w:r>
      <w:r w:rsidRPr="00A72586">
        <w:rPr>
          <w:rFonts w:eastAsia="Times New Roman" w:cstheme="minorHAnsi"/>
          <w:sz w:val="24"/>
          <w:szCs w:val="24"/>
        </w:rPr>
        <w:t>i</w:t>
      </w:r>
      <w:r w:rsidRPr="00AA32C0">
        <w:rPr>
          <w:rFonts w:eastAsia="Times New Roman" w:cstheme="minorHAnsi"/>
          <w:sz w:val="24"/>
          <w:szCs w:val="24"/>
        </w:rPr>
        <w:t xml:space="preserve"> ubrań z</w:t>
      </w:r>
      <w:r w:rsidR="00483575">
        <w:rPr>
          <w:rFonts w:eastAsia="Times New Roman" w:cstheme="minorHAnsi"/>
          <w:sz w:val="24"/>
          <w:szCs w:val="24"/>
        </w:rPr>
        <w:t> </w:t>
      </w:r>
      <w:r w:rsidRPr="00AA32C0">
        <w:rPr>
          <w:rFonts w:eastAsia="Times New Roman" w:cstheme="minorHAnsi"/>
          <w:sz w:val="24"/>
          <w:szCs w:val="24"/>
        </w:rPr>
        <w:t>surowców wtórnych</w:t>
      </w:r>
      <w:r w:rsidRPr="00A72586">
        <w:rPr>
          <w:rFonts w:eastAsia="Times New Roman" w:cstheme="minorHAnsi"/>
          <w:sz w:val="24"/>
          <w:szCs w:val="24"/>
        </w:rPr>
        <w:t>.</w:t>
      </w:r>
      <w:r w:rsidRPr="00AA32C0">
        <w:rPr>
          <w:rFonts w:eastAsia="Times New Roman" w:cstheme="minorHAnsi"/>
          <w:sz w:val="24"/>
          <w:szCs w:val="24"/>
        </w:rPr>
        <w:t>, którą przedstawiliśmy na końcowym etapie realizacji projektu</w:t>
      </w:r>
      <w:r w:rsidRPr="00A72586">
        <w:rPr>
          <w:rFonts w:eastAsia="Times New Roman" w:cstheme="minorHAnsi"/>
          <w:sz w:val="24"/>
          <w:szCs w:val="24"/>
        </w:rPr>
        <w:t xml:space="preserve"> podczas pokazu modowego. </w:t>
      </w:r>
      <w:r w:rsidRPr="00AA32C0">
        <w:rPr>
          <w:rFonts w:eastAsia="Times New Roman" w:cstheme="minorHAnsi"/>
          <w:sz w:val="24"/>
          <w:szCs w:val="24"/>
        </w:rPr>
        <w:t xml:space="preserve"> </w:t>
      </w:r>
      <w:r w:rsidRPr="00A72586">
        <w:rPr>
          <w:rFonts w:cstheme="minorHAnsi"/>
          <w:sz w:val="24"/>
          <w:szCs w:val="24"/>
        </w:rPr>
        <w:t>Projekt zakończyliśmy wystawą prac plastycznych powstałych podczas warsztatów, pokazem mody oraz wystawa fotograficzną. Liczba uczestników i  osób biorących udział w projekcie to 100 osób. Dofinansowanie w wysokości 5.995zł.</w:t>
      </w:r>
    </w:p>
    <w:p w:rsidR="00016A26" w:rsidRPr="00A72586" w:rsidRDefault="00016A26" w:rsidP="00483575">
      <w:pPr>
        <w:spacing w:after="0" w:line="276" w:lineRule="auto"/>
        <w:jc w:val="both"/>
        <w:rPr>
          <w:rFonts w:eastAsiaTheme="minorEastAsia" w:cstheme="minorHAnsi"/>
          <w:i/>
          <w:sz w:val="24"/>
          <w:szCs w:val="24"/>
          <w:lang w:eastAsia="pl-PL"/>
        </w:rPr>
      </w:pPr>
    </w:p>
    <w:p w:rsidR="006D77B9" w:rsidRDefault="006D77B9" w:rsidP="006D77B9">
      <w:pPr>
        <w:pStyle w:val="Standard"/>
        <w:rPr>
          <w:rFonts w:asciiTheme="minorHAnsi" w:hAnsiTheme="minorHAnsi" w:cstheme="minorHAnsi"/>
        </w:rPr>
      </w:pPr>
    </w:p>
    <w:p w:rsidR="00444096" w:rsidRDefault="00444096" w:rsidP="006D77B9">
      <w:pPr>
        <w:pStyle w:val="Standard"/>
        <w:rPr>
          <w:rFonts w:asciiTheme="minorHAnsi" w:hAnsiTheme="minorHAnsi" w:cstheme="minorHAnsi"/>
        </w:rPr>
      </w:pPr>
    </w:p>
    <w:p w:rsidR="00444096" w:rsidRDefault="00444096" w:rsidP="006D77B9">
      <w:pPr>
        <w:pStyle w:val="Standard"/>
        <w:rPr>
          <w:rFonts w:asciiTheme="minorHAnsi" w:hAnsiTheme="minorHAnsi" w:cstheme="minorHAnsi"/>
        </w:rPr>
      </w:pPr>
    </w:p>
    <w:p w:rsidR="00444096" w:rsidRDefault="00444096" w:rsidP="006D77B9">
      <w:pPr>
        <w:pStyle w:val="Standard"/>
        <w:rPr>
          <w:rFonts w:asciiTheme="minorHAnsi" w:hAnsiTheme="minorHAnsi" w:cstheme="minorHAnsi"/>
        </w:rPr>
      </w:pPr>
    </w:p>
    <w:p w:rsidR="00444096" w:rsidRDefault="00444096" w:rsidP="006D77B9">
      <w:pPr>
        <w:pStyle w:val="Standard"/>
        <w:rPr>
          <w:rFonts w:asciiTheme="minorHAnsi" w:hAnsiTheme="minorHAnsi" w:cstheme="minorHAnsi"/>
        </w:rPr>
      </w:pPr>
    </w:p>
    <w:p w:rsidR="00444096" w:rsidRDefault="00444096" w:rsidP="006D77B9">
      <w:pPr>
        <w:pStyle w:val="Standard"/>
        <w:rPr>
          <w:rFonts w:asciiTheme="minorHAnsi" w:hAnsiTheme="minorHAnsi" w:cstheme="minorHAnsi"/>
        </w:rPr>
      </w:pPr>
    </w:p>
    <w:p w:rsidR="00C114A6" w:rsidRPr="003F2156" w:rsidRDefault="00444096" w:rsidP="00444096">
      <w:pPr>
        <w:pStyle w:val="Nagwek2"/>
        <w:ind w:left="360"/>
      </w:pPr>
      <w:r>
        <w:t xml:space="preserve">V. </w:t>
      </w:r>
      <w:r w:rsidR="003F2156" w:rsidRPr="003F2156">
        <w:t>KINO</w:t>
      </w:r>
    </w:p>
    <w:p w:rsidR="002914A1" w:rsidRPr="003B3751" w:rsidRDefault="002914A1" w:rsidP="00E42985">
      <w:pPr>
        <w:pStyle w:val="Nagwek3"/>
        <w:numPr>
          <w:ilvl w:val="0"/>
          <w:numId w:val="39"/>
        </w:numPr>
      </w:pPr>
      <w:r w:rsidRPr="003B3751">
        <w:t>BIEŻĄCA DZIAŁALNOŚĆ –SEANSE REPERTUAROWE</w:t>
      </w:r>
    </w:p>
    <w:p w:rsidR="002914A1" w:rsidRPr="00754C39" w:rsidRDefault="00C44EDC">
      <w:pPr>
        <w:rPr>
          <w:sz w:val="24"/>
          <w:szCs w:val="24"/>
        </w:rPr>
      </w:pPr>
      <w:r w:rsidRPr="00754C39">
        <w:rPr>
          <w:sz w:val="24"/>
          <w:szCs w:val="24"/>
        </w:rPr>
        <w:t>Liczba seansów :704</w:t>
      </w:r>
    </w:p>
    <w:p w:rsidR="002914A1" w:rsidRPr="00754C39" w:rsidRDefault="002914A1">
      <w:pPr>
        <w:rPr>
          <w:sz w:val="24"/>
          <w:szCs w:val="24"/>
        </w:rPr>
      </w:pPr>
      <w:r w:rsidRPr="00754C39">
        <w:rPr>
          <w:sz w:val="24"/>
          <w:szCs w:val="24"/>
        </w:rPr>
        <w:t>W tym</w:t>
      </w:r>
      <w:r w:rsidR="00C44EDC" w:rsidRPr="00754C39">
        <w:rPr>
          <w:sz w:val="24"/>
          <w:szCs w:val="24"/>
        </w:rPr>
        <w:t>:</w:t>
      </w:r>
    </w:p>
    <w:p w:rsidR="002914A1" w:rsidRPr="00754C39" w:rsidRDefault="002914A1">
      <w:pPr>
        <w:rPr>
          <w:sz w:val="24"/>
          <w:szCs w:val="24"/>
        </w:rPr>
      </w:pPr>
      <w:r w:rsidRPr="00754C39">
        <w:rPr>
          <w:sz w:val="24"/>
          <w:szCs w:val="24"/>
        </w:rPr>
        <w:t>Liczba seansów polsk</w:t>
      </w:r>
      <w:r w:rsidR="00C44EDC" w:rsidRPr="00754C39">
        <w:rPr>
          <w:sz w:val="24"/>
          <w:szCs w:val="24"/>
        </w:rPr>
        <w:t>ich prezentowanych w kinie : 208</w:t>
      </w:r>
    </w:p>
    <w:p w:rsidR="002914A1" w:rsidRPr="00754C39" w:rsidRDefault="002914A1">
      <w:pPr>
        <w:rPr>
          <w:sz w:val="24"/>
          <w:szCs w:val="24"/>
        </w:rPr>
      </w:pPr>
      <w:r w:rsidRPr="00754C39">
        <w:rPr>
          <w:sz w:val="24"/>
          <w:szCs w:val="24"/>
        </w:rPr>
        <w:t>Liczba seansów europejsk</w:t>
      </w:r>
      <w:r w:rsidR="00C44EDC" w:rsidRPr="00754C39">
        <w:rPr>
          <w:sz w:val="24"/>
          <w:szCs w:val="24"/>
        </w:rPr>
        <w:t>ich prezentowanych w kinie : 140</w:t>
      </w:r>
    </w:p>
    <w:p w:rsidR="00515708" w:rsidRPr="00754C39" w:rsidRDefault="002914A1">
      <w:pPr>
        <w:rPr>
          <w:sz w:val="24"/>
          <w:szCs w:val="24"/>
        </w:rPr>
      </w:pPr>
      <w:r w:rsidRPr="00754C39">
        <w:rPr>
          <w:sz w:val="24"/>
          <w:szCs w:val="24"/>
        </w:rPr>
        <w:t xml:space="preserve">Liczba seansów w ramach projektu KINO </w:t>
      </w:r>
      <w:r w:rsidR="00515708" w:rsidRPr="00754C39">
        <w:rPr>
          <w:sz w:val="24"/>
          <w:szCs w:val="24"/>
        </w:rPr>
        <w:t>–</w:t>
      </w:r>
      <w:r w:rsidRPr="00754C39">
        <w:rPr>
          <w:sz w:val="24"/>
          <w:szCs w:val="24"/>
        </w:rPr>
        <w:t xml:space="preserve"> SZKOŁA</w:t>
      </w:r>
      <w:r w:rsidR="00AC4756" w:rsidRPr="00754C39">
        <w:rPr>
          <w:sz w:val="24"/>
          <w:szCs w:val="24"/>
        </w:rPr>
        <w:t xml:space="preserve"> : 48</w:t>
      </w:r>
    </w:p>
    <w:p w:rsidR="00515708" w:rsidRPr="00754C39" w:rsidRDefault="00AC4756">
      <w:pPr>
        <w:rPr>
          <w:sz w:val="24"/>
          <w:szCs w:val="24"/>
        </w:rPr>
      </w:pPr>
      <w:r w:rsidRPr="00754C39">
        <w:rPr>
          <w:sz w:val="24"/>
          <w:szCs w:val="24"/>
        </w:rPr>
        <w:t>Liczba seansów studyjnych : 46</w:t>
      </w:r>
    </w:p>
    <w:p w:rsidR="00515708" w:rsidRPr="00754C39" w:rsidRDefault="00515708">
      <w:pPr>
        <w:rPr>
          <w:sz w:val="24"/>
          <w:szCs w:val="24"/>
        </w:rPr>
      </w:pPr>
    </w:p>
    <w:p w:rsidR="00515708" w:rsidRPr="00754C39" w:rsidRDefault="00AC4756">
      <w:pPr>
        <w:rPr>
          <w:sz w:val="24"/>
          <w:szCs w:val="24"/>
        </w:rPr>
      </w:pPr>
      <w:r w:rsidRPr="00754C39">
        <w:rPr>
          <w:sz w:val="24"/>
          <w:szCs w:val="24"/>
        </w:rPr>
        <w:t>Liczba widzów :  32942</w:t>
      </w:r>
    </w:p>
    <w:p w:rsidR="00515708" w:rsidRPr="00754C39" w:rsidRDefault="00515708">
      <w:pPr>
        <w:rPr>
          <w:sz w:val="24"/>
          <w:szCs w:val="24"/>
        </w:rPr>
      </w:pPr>
      <w:r w:rsidRPr="00754C39">
        <w:rPr>
          <w:sz w:val="24"/>
          <w:szCs w:val="24"/>
        </w:rPr>
        <w:t xml:space="preserve">W tym: </w:t>
      </w:r>
    </w:p>
    <w:p w:rsidR="00515708" w:rsidRPr="00754C39" w:rsidRDefault="00515708">
      <w:pPr>
        <w:rPr>
          <w:sz w:val="24"/>
          <w:szCs w:val="24"/>
        </w:rPr>
      </w:pPr>
      <w:r w:rsidRPr="00754C39">
        <w:rPr>
          <w:sz w:val="24"/>
          <w:szCs w:val="24"/>
        </w:rPr>
        <w:t>Widown</w:t>
      </w:r>
      <w:r w:rsidR="00974A92" w:rsidRPr="00754C39">
        <w:rPr>
          <w:sz w:val="24"/>
          <w:szCs w:val="24"/>
        </w:rPr>
        <w:t>ia projektu KINO</w:t>
      </w:r>
      <w:r w:rsidR="00AC4756" w:rsidRPr="00754C39">
        <w:rPr>
          <w:sz w:val="24"/>
          <w:szCs w:val="24"/>
        </w:rPr>
        <w:t xml:space="preserve"> SZKOŁA: 3</w:t>
      </w:r>
      <w:r w:rsidR="00974A92" w:rsidRPr="00754C39">
        <w:rPr>
          <w:sz w:val="24"/>
          <w:szCs w:val="24"/>
        </w:rPr>
        <w:t>932</w:t>
      </w:r>
    </w:p>
    <w:p w:rsidR="002C58AC" w:rsidRPr="003B3751" w:rsidRDefault="002C58AC">
      <w:pPr>
        <w:rPr>
          <w:b/>
        </w:rPr>
      </w:pPr>
    </w:p>
    <w:p w:rsidR="00AC4756" w:rsidRDefault="002C58AC" w:rsidP="00E42985">
      <w:pPr>
        <w:pStyle w:val="Nagwek3"/>
        <w:numPr>
          <w:ilvl w:val="0"/>
          <w:numId w:val="39"/>
        </w:numPr>
      </w:pPr>
      <w:r w:rsidRPr="003B3751">
        <w:t>DZIAŁALNOŚĆ EDUKACYJNA</w:t>
      </w:r>
    </w:p>
    <w:p w:rsidR="00AC4756" w:rsidRPr="00AC4756" w:rsidRDefault="00AC4756" w:rsidP="00AC4756">
      <w:pPr>
        <w:pStyle w:val="Akapitzlist"/>
        <w:ind w:left="1080"/>
      </w:pPr>
    </w:p>
    <w:p w:rsidR="002C58AC" w:rsidRDefault="00E44874" w:rsidP="00AC4756">
      <w:pPr>
        <w:pStyle w:val="Nagwek4"/>
      </w:pPr>
      <w:r>
        <w:t>PROJEKT KINOSZKOŁA</w:t>
      </w:r>
    </w:p>
    <w:p w:rsidR="00AC4756" w:rsidRDefault="00AC4756" w:rsidP="00974A92">
      <w:pPr>
        <w:spacing w:after="0"/>
      </w:pPr>
    </w:p>
    <w:p w:rsidR="002C58AC" w:rsidRPr="00754C39" w:rsidRDefault="002C58AC" w:rsidP="00974A92">
      <w:pPr>
        <w:spacing w:after="0"/>
        <w:rPr>
          <w:sz w:val="24"/>
          <w:szCs w:val="24"/>
        </w:rPr>
      </w:pPr>
      <w:r w:rsidRPr="00754C39">
        <w:rPr>
          <w:sz w:val="24"/>
          <w:szCs w:val="24"/>
        </w:rPr>
        <w:t>Kino Szkoła – Interdyscyplinarny Program Edukacji Medialnej to projekt złożony z różnorodnych form</w:t>
      </w:r>
    </w:p>
    <w:p w:rsidR="002C58AC" w:rsidRPr="00754C39" w:rsidRDefault="00974A92" w:rsidP="00AC4756">
      <w:pPr>
        <w:jc w:val="both"/>
        <w:rPr>
          <w:sz w:val="24"/>
          <w:szCs w:val="24"/>
        </w:rPr>
      </w:pPr>
      <w:r w:rsidRPr="00754C39">
        <w:rPr>
          <w:sz w:val="24"/>
          <w:szCs w:val="24"/>
        </w:rPr>
        <w:t>e</w:t>
      </w:r>
      <w:r w:rsidR="002C58AC" w:rsidRPr="00754C39">
        <w:rPr>
          <w:sz w:val="24"/>
          <w:szCs w:val="24"/>
        </w:rPr>
        <w:t>dukacyjnych. W ramach projektu prezentowane są filmy dla dzieci i młodzieży o wysokiej wartości poznawczej i edukacyjnej. Każdy seans w ramach projektu Kino Szkoła poprzedz</w:t>
      </w:r>
      <w:r w:rsidR="008D5356" w:rsidRPr="00754C39">
        <w:rPr>
          <w:sz w:val="24"/>
          <w:szCs w:val="24"/>
        </w:rPr>
        <w:t>ony jest prelekcją,</w:t>
      </w:r>
      <w:r w:rsidRPr="00754C39">
        <w:rPr>
          <w:sz w:val="24"/>
          <w:szCs w:val="24"/>
        </w:rPr>
        <w:t xml:space="preserve"> </w:t>
      </w:r>
      <w:r w:rsidR="008D5356" w:rsidRPr="00754C39">
        <w:rPr>
          <w:sz w:val="24"/>
          <w:szCs w:val="24"/>
        </w:rPr>
        <w:t>dyskusją,</w:t>
      </w:r>
      <w:r w:rsidRPr="00754C39">
        <w:rPr>
          <w:sz w:val="24"/>
          <w:szCs w:val="24"/>
        </w:rPr>
        <w:t xml:space="preserve">  zabawą</w:t>
      </w:r>
      <w:r w:rsidR="008D5356" w:rsidRPr="00754C39">
        <w:rPr>
          <w:sz w:val="24"/>
          <w:szCs w:val="24"/>
        </w:rPr>
        <w:t>.</w:t>
      </w:r>
    </w:p>
    <w:p w:rsidR="008D5356" w:rsidRPr="00754C39" w:rsidRDefault="00974A92" w:rsidP="00AC4756">
      <w:pPr>
        <w:jc w:val="both"/>
        <w:rPr>
          <w:sz w:val="24"/>
          <w:szCs w:val="24"/>
        </w:rPr>
      </w:pPr>
      <w:r w:rsidRPr="00754C39">
        <w:rPr>
          <w:sz w:val="24"/>
          <w:szCs w:val="24"/>
        </w:rPr>
        <w:t>Seanse podzielone są na poszczególne grupy wiekowe – przedszkolaki, klasy 1-3, klasy 4-6, klasy 7,8 i</w:t>
      </w:r>
      <w:r w:rsidR="00AC4756" w:rsidRPr="00754C39">
        <w:rPr>
          <w:sz w:val="24"/>
          <w:szCs w:val="24"/>
        </w:rPr>
        <w:t> </w:t>
      </w:r>
      <w:r w:rsidRPr="00754C39">
        <w:rPr>
          <w:sz w:val="24"/>
          <w:szCs w:val="24"/>
        </w:rPr>
        <w:t xml:space="preserve">gimnazja oraz szkoły ponadgimnazjalne. Raz w miesiącu spotykaliśmy się z niemal każdą z grup. </w:t>
      </w:r>
      <w:r w:rsidR="002C6EDC" w:rsidRPr="00754C39">
        <w:rPr>
          <w:sz w:val="24"/>
          <w:szCs w:val="24"/>
        </w:rPr>
        <w:t>Za</w:t>
      </w:r>
      <w:r w:rsidR="00AC4756" w:rsidRPr="00754C39">
        <w:rPr>
          <w:sz w:val="24"/>
          <w:szCs w:val="24"/>
        </w:rPr>
        <w:t> </w:t>
      </w:r>
      <w:r w:rsidR="002C6EDC" w:rsidRPr="00754C39">
        <w:rPr>
          <w:sz w:val="24"/>
          <w:szCs w:val="24"/>
        </w:rPr>
        <w:t>każdym razem spotkania dotyczą innego zagadnienia – prelegenci rozmawiają w uczniam</w:t>
      </w:r>
      <w:r w:rsidR="00AC4756" w:rsidRPr="00754C39">
        <w:rPr>
          <w:sz w:val="24"/>
          <w:szCs w:val="24"/>
        </w:rPr>
        <w:t>i m.in. o </w:t>
      </w:r>
      <w:r w:rsidR="002C6EDC" w:rsidRPr="00754C39">
        <w:rPr>
          <w:sz w:val="24"/>
          <w:szCs w:val="24"/>
        </w:rPr>
        <w:t xml:space="preserve">wyrażaniu swoich emocji, radzeniu sobie ze stresem, zaburzeniach w odżywianiu, problemach domowych, przyjaźni i relacjach międzyludzkich. </w:t>
      </w:r>
      <w:r w:rsidRPr="00754C39">
        <w:rPr>
          <w:sz w:val="24"/>
          <w:szCs w:val="24"/>
        </w:rPr>
        <w:t>W rok</w:t>
      </w:r>
      <w:r w:rsidR="002C6EDC" w:rsidRPr="00754C39">
        <w:rPr>
          <w:sz w:val="24"/>
          <w:szCs w:val="24"/>
        </w:rPr>
        <w:t>u 2018 w proj</w:t>
      </w:r>
      <w:r w:rsidR="00AC4756" w:rsidRPr="00754C39">
        <w:rPr>
          <w:sz w:val="24"/>
          <w:szCs w:val="24"/>
        </w:rPr>
        <w:t>ekcie uczestniczyli uczniowie z </w:t>
      </w:r>
      <w:r w:rsidR="002C6EDC" w:rsidRPr="00754C39">
        <w:rPr>
          <w:sz w:val="24"/>
          <w:szCs w:val="24"/>
        </w:rPr>
        <w:t>następujących szkół i placówek edukacyjnych</w:t>
      </w:r>
      <w:r w:rsidRPr="00754C39">
        <w:rPr>
          <w:sz w:val="24"/>
          <w:szCs w:val="24"/>
        </w:rPr>
        <w:t>:</w:t>
      </w:r>
    </w:p>
    <w:p w:rsidR="00974A92" w:rsidRPr="00754C39" w:rsidRDefault="00974A92">
      <w:pPr>
        <w:rPr>
          <w:sz w:val="24"/>
          <w:szCs w:val="24"/>
        </w:rPr>
      </w:pPr>
      <w:r w:rsidRPr="00754C39">
        <w:rPr>
          <w:sz w:val="24"/>
          <w:szCs w:val="24"/>
        </w:rPr>
        <w:t>- Szkoła Podstawowa nr 1 w Złocieńcu,</w:t>
      </w:r>
    </w:p>
    <w:p w:rsidR="00974A92" w:rsidRPr="00754C39" w:rsidRDefault="00974A92">
      <w:pPr>
        <w:rPr>
          <w:sz w:val="24"/>
          <w:szCs w:val="24"/>
        </w:rPr>
      </w:pPr>
      <w:r w:rsidRPr="00754C39">
        <w:rPr>
          <w:sz w:val="24"/>
          <w:szCs w:val="24"/>
        </w:rPr>
        <w:t>- Szkoła Podstawowa w Budowie,</w:t>
      </w:r>
    </w:p>
    <w:p w:rsidR="00974A92" w:rsidRPr="00754C39" w:rsidRDefault="00974A92">
      <w:pPr>
        <w:rPr>
          <w:sz w:val="24"/>
          <w:szCs w:val="24"/>
        </w:rPr>
      </w:pPr>
      <w:r w:rsidRPr="00754C39">
        <w:rPr>
          <w:sz w:val="24"/>
          <w:szCs w:val="24"/>
        </w:rPr>
        <w:t xml:space="preserve">- Szkoła Podstawowa w Ostrowicach, </w:t>
      </w:r>
    </w:p>
    <w:p w:rsidR="00974A92" w:rsidRPr="00754C39" w:rsidRDefault="00974A92">
      <w:pPr>
        <w:rPr>
          <w:sz w:val="24"/>
          <w:szCs w:val="24"/>
        </w:rPr>
      </w:pPr>
      <w:r w:rsidRPr="00754C39">
        <w:rPr>
          <w:sz w:val="24"/>
          <w:szCs w:val="24"/>
        </w:rPr>
        <w:t>- Szkoła Podstawowa w Świerczynie</w:t>
      </w:r>
      <w:r w:rsidR="00AC4756" w:rsidRPr="00754C39">
        <w:rPr>
          <w:sz w:val="24"/>
          <w:szCs w:val="24"/>
        </w:rPr>
        <w:t xml:space="preserve"> (do czerwca 2019)</w:t>
      </w:r>
      <w:r w:rsidRPr="00754C39">
        <w:rPr>
          <w:sz w:val="24"/>
          <w:szCs w:val="24"/>
        </w:rPr>
        <w:t>,</w:t>
      </w:r>
    </w:p>
    <w:p w:rsidR="00974A92" w:rsidRPr="00754C39" w:rsidRDefault="00974A92">
      <w:pPr>
        <w:rPr>
          <w:sz w:val="24"/>
          <w:szCs w:val="24"/>
        </w:rPr>
      </w:pPr>
      <w:r w:rsidRPr="00754C39">
        <w:rPr>
          <w:sz w:val="24"/>
          <w:szCs w:val="24"/>
        </w:rPr>
        <w:t>- Zespół Placówek Edukacyjno-Terapeutycznych w Budowie oraz oddział w Czaplinku,</w:t>
      </w:r>
    </w:p>
    <w:p w:rsidR="00974A92" w:rsidRPr="00754C39" w:rsidRDefault="00974A92">
      <w:pPr>
        <w:rPr>
          <w:sz w:val="24"/>
          <w:szCs w:val="24"/>
        </w:rPr>
      </w:pPr>
      <w:r w:rsidRPr="00754C39">
        <w:rPr>
          <w:sz w:val="24"/>
          <w:szCs w:val="24"/>
        </w:rPr>
        <w:t>- Szkoła Podstawowa w Czaplinku,</w:t>
      </w:r>
    </w:p>
    <w:p w:rsidR="00974A92" w:rsidRPr="00754C39" w:rsidRDefault="00974A92">
      <w:pPr>
        <w:rPr>
          <w:sz w:val="24"/>
          <w:szCs w:val="24"/>
        </w:rPr>
      </w:pPr>
      <w:r w:rsidRPr="00754C39">
        <w:rPr>
          <w:sz w:val="24"/>
          <w:szCs w:val="24"/>
        </w:rPr>
        <w:t>- Przedszkole Prywatne Stanisława Rak-Lisowska</w:t>
      </w:r>
      <w:r w:rsidR="002C6EDC" w:rsidRPr="00754C39">
        <w:rPr>
          <w:sz w:val="24"/>
          <w:szCs w:val="24"/>
        </w:rPr>
        <w:t>,</w:t>
      </w:r>
    </w:p>
    <w:p w:rsidR="00974A92" w:rsidRPr="00754C39" w:rsidRDefault="00974A92">
      <w:pPr>
        <w:rPr>
          <w:sz w:val="24"/>
          <w:szCs w:val="24"/>
        </w:rPr>
      </w:pPr>
      <w:r w:rsidRPr="00754C39">
        <w:rPr>
          <w:sz w:val="24"/>
          <w:szCs w:val="24"/>
        </w:rPr>
        <w:t>- Przedszkole w Wierzchowie</w:t>
      </w:r>
      <w:r w:rsidR="00AC4756" w:rsidRPr="00754C39">
        <w:rPr>
          <w:sz w:val="24"/>
          <w:szCs w:val="24"/>
        </w:rPr>
        <w:t xml:space="preserve"> (do czerwca 2019)</w:t>
      </w:r>
      <w:r w:rsidRPr="00754C39">
        <w:rPr>
          <w:sz w:val="24"/>
          <w:szCs w:val="24"/>
        </w:rPr>
        <w:t>,</w:t>
      </w:r>
    </w:p>
    <w:p w:rsidR="002C6EDC" w:rsidRPr="00754C39" w:rsidRDefault="002C6EDC">
      <w:pPr>
        <w:rPr>
          <w:sz w:val="24"/>
          <w:szCs w:val="24"/>
        </w:rPr>
      </w:pPr>
      <w:r w:rsidRPr="00754C39">
        <w:rPr>
          <w:sz w:val="24"/>
          <w:szCs w:val="24"/>
        </w:rPr>
        <w:t xml:space="preserve">- </w:t>
      </w:r>
      <w:r w:rsidR="00AC4756" w:rsidRPr="00754C39">
        <w:rPr>
          <w:sz w:val="24"/>
          <w:szCs w:val="24"/>
        </w:rPr>
        <w:t>Zespół Szkół w Nowym Worowie (od września 2019)</w:t>
      </w:r>
    </w:p>
    <w:p w:rsidR="002C6EDC" w:rsidRPr="00754C39" w:rsidRDefault="00AC4756" w:rsidP="00AC4756">
      <w:pPr>
        <w:jc w:val="both"/>
        <w:rPr>
          <w:sz w:val="24"/>
          <w:szCs w:val="24"/>
        </w:rPr>
      </w:pPr>
      <w:r w:rsidRPr="00754C39">
        <w:rPr>
          <w:sz w:val="24"/>
          <w:szCs w:val="24"/>
        </w:rPr>
        <w:t>Dodatkowo w 2019</w:t>
      </w:r>
      <w:r w:rsidR="002C6EDC" w:rsidRPr="00754C39">
        <w:rPr>
          <w:sz w:val="24"/>
          <w:szCs w:val="24"/>
        </w:rPr>
        <w:t xml:space="preserve"> roku co miesiąc w projekcie uczestniczy</w:t>
      </w:r>
      <w:r w:rsidRPr="00754C39">
        <w:rPr>
          <w:sz w:val="24"/>
          <w:szCs w:val="24"/>
        </w:rPr>
        <w:t>ło</w:t>
      </w:r>
      <w:r w:rsidR="002C6EDC" w:rsidRPr="00754C39">
        <w:rPr>
          <w:sz w:val="24"/>
          <w:szCs w:val="24"/>
        </w:rPr>
        <w:t xml:space="preserve"> 7 osób </w:t>
      </w:r>
      <w:r w:rsidRPr="00754C39">
        <w:rPr>
          <w:sz w:val="24"/>
          <w:szCs w:val="24"/>
        </w:rPr>
        <w:t xml:space="preserve">z Domu Pomocy Społecznej z Darskowa oraz z Dziennego </w:t>
      </w:r>
      <w:r w:rsidR="002C6EDC" w:rsidRPr="00754C39">
        <w:rPr>
          <w:sz w:val="24"/>
          <w:szCs w:val="24"/>
        </w:rPr>
        <w:t>Dom</w:t>
      </w:r>
      <w:r w:rsidRPr="00754C39">
        <w:rPr>
          <w:sz w:val="24"/>
          <w:szCs w:val="24"/>
        </w:rPr>
        <w:t>u</w:t>
      </w:r>
      <w:r w:rsidR="002C6EDC" w:rsidRPr="00754C39">
        <w:rPr>
          <w:sz w:val="24"/>
          <w:szCs w:val="24"/>
        </w:rPr>
        <w:t xml:space="preserve"> Samopomocy w Drawsku filia w Złocieńcu – ok. 14 osób </w:t>
      </w:r>
      <w:r w:rsidRPr="00754C39">
        <w:rPr>
          <w:sz w:val="24"/>
          <w:szCs w:val="24"/>
        </w:rPr>
        <w:t>(</w:t>
      </w:r>
      <w:r w:rsidR="002C6EDC" w:rsidRPr="00754C39">
        <w:rPr>
          <w:sz w:val="24"/>
          <w:szCs w:val="24"/>
        </w:rPr>
        <w:t>uczestniczy w projekcie nieregularnie, raz na kilka miesięcy</w:t>
      </w:r>
      <w:r w:rsidRPr="00754C39">
        <w:rPr>
          <w:sz w:val="24"/>
          <w:szCs w:val="24"/>
        </w:rPr>
        <w:t>)</w:t>
      </w:r>
      <w:r w:rsidR="002C6EDC" w:rsidRPr="00754C39">
        <w:rPr>
          <w:sz w:val="24"/>
          <w:szCs w:val="24"/>
        </w:rPr>
        <w:t xml:space="preserve">. </w:t>
      </w:r>
    </w:p>
    <w:p w:rsidR="00AC4756" w:rsidRDefault="00AC4756" w:rsidP="00AC4756">
      <w:pPr>
        <w:jc w:val="both"/>
      </w:pPr>
    </w:p>
    <w:p w:rsidR="008D5356" w:rsidRPr="003B3751" w:rsidRDefault="00E44874" w:rsidP="00AC4756">
      <w:pPr>
        <w:pStyle w:val="Nagwek4"/>
      </w:pPr>
      <w:r w:rsidRPr="003B3751">
        <w:t>ZŁOCIENIECKIE KOŁO FILMOWE</w:t>
      </w:r>
    </w:p>
    <w:p w:rsidR="00AC4756" w:rsidRDefault="00AC4756"/>
    <w:p w:rsidR="002C6EDC" w:rsidRPr="00754C39" w:rsidRDefault="002C6EDC" w:rsidP="00AC4756">
      <w:pPr>
        <w:jc w:val="both"/>
        <w:rPr>
          <w:sz w:val="24"/>
          <w:szCs w:val="24"/>
        </w:rPr>
      </w:pPr>
      <w:r w:rsidRPr="00754C39">
        <w:rPr>
          <w:sz w:val="24"/>
          <w:szCs w:val="24"/>
        </w:rPr>
        <w:t xml:space="preserve">W każdą pierwszą środę miesiąca w naszym kinie prezentujemy filmy o wysokich walorach artystycznych i poznawczych, niejednokrotnie zdobywające główne nagrody w prestiżowych konkursach filmowych. Projekcja filmu poprzedzona jest krótką prelekcją wprowadzającą w tematykę filmu, bądź w dorobek twórczy i cechy charakterystyczne pracy reżysera. Po filmie chętni widzowie mają możliwość dyskusji o filmie i podzielenia się swoimi doświadczeniami i wrażeniami. </w:t>
      </w:r>
    </w:p>
    <w:p w:rsidR="002C58AC" w:rsidRPr="00754C39" w:rsidRDefault="002C58AC">
      <w:pPr>
        <w:rPr>
          <w:b/>
          <w:sz w:val="24"/>
          <w:szCs w:val="24"/>
        </w:rPr>
      </w:pPr>
    </w:p>
    <w:p w:rsidR="00515708" w:rsidRPr="003B3751" w:rsidRDefault="00AC4756" w:rsidP="00AC4756">
      <w:pPr>
        <w:pStyle w:val="Nagwek4"/>
      </w:pPr>
      <w:r w:rsidRPr="003B3751">
        <w:t>SEANSE NA SPECJALNE OKAZJE</w:t>
      </w:r>
    </w:p>
    <w:p w:rsidR="00AC4756" w:rsidRDefault="00AC4756"/>
    <w:p w:rsidR="00C702A1" w:rsidRPr="00754C39" w:rsidRDefault="002C6EDC" w:rsidP="00754C39">
      <w:pPr>
        <w:jc w:val="both"/>
        <w:rPr>
          <w:sz w:val="24"/>
          <w:szCs w:val="24"/>
        </w:rPr>
      </w:pPr>
      <w:r w:rsidRPr="00754C39">
        <w:rPr>
          <w:sz w:val="24"/>
          <w:szCs w:val="24"/>
        </w:rPr>
        <w:t>P</w:t>
      </w:r>
      <w:r w:rsidR="00C702A1" w:rsidRPr="00754C39">
        <w:rPr>
          <w:sz w:val="24"/>
          <w:szCs w:val="24"/>
        </w:rPr>
        <w:t>oza standar</w:t>
      </w:r>
      <w:r w:rsidRPr="00754C39">
        <w:rPr>
          <w:sz w:val="24"/>
          <w:szCs w:val="24"/>
        </w:rPr>
        <w:t>dowymi seansami filmowymi w 201</w:t>
      </w:r>
      <w:r w:rsidR="00AC4756" w:rsidRPr="00754C39">
        <w:rPr>
          <w:sz w:val="24"/>
          <w:szCs w:val="24"/>
        </w:rPr>
        <w:t>9</w:t>
      </w:r>
      <w:r w:rsidR="00C702A1" w:rsidRPr="00754C39">
        <w:rPr>
          <w:sz w:val="24"/>
          <w:szCs w:val="24"/>
        </w:rPr>
        <w:t xml:space="preserve"> r</w:t>
      </w:r>
      <w:r w:rsidRPr="00754C39">
        <w:rPr>
          <w:sz w:val="24"/>
          <w:szCs w:val="24"/>
        </w:rPr>
        <w:t xml:space="preserve">oku w kinie graliśmy </w:t>
      </w:r>
      <w:r w:rsidR="00C702A1" w:rsidRPr="00754C39">
        <w:rPr>
          <w:sz w:val="24"/>
          <w:szCs w:val="24"/>
        </w:rPr>
        <w:t>seanse</w:t>
      </w:r>
      <w:r w:rsidRPr="00754C39">
        <w:rPr>
          <w:sz w:val="24"/>
          <w:szCs w:val="24"/>
        </w:rPr>
        <w:t xml:space="preserve"> dla dzieci podczas f</w:t>
      </w:r>
      <w:r w:rsidR="00C702A1" w:rsidRPr="00754C39">
        <w:rPr>
          <w:sz w:val="24"/>
          <w:szCs w:val="24"/>
        </w:rPr>
        <w:t>erii zimowych i wakacji. Specjalnym projektem są pokazy wielkich spektakli operowyc</w:t>
      </w:r>
      <w:r w:rsidR="006247A8" w:rsidRPr="00754C39">
        <w:rPr>
          <w:sz w:val="24"/>
          <w:szCs w:val="24"/>
        </w:rPr>
        <w:t>h na dużym ekranie. W 201</w:t>
      </w:r>
      <w:r w:rsidR="00AC4756" w:rsidRPr="00754C39">
        <w:rPr>
          <w:sz w:val="24"/>
          <w:szCs w:val="24"/>
        </w:rPr>
        <w:t>9</w:t>
      </w:r>
      <w:r w:rsidR="00C702A1" w:rsidRPr="00754C39">
        <w:rPr>
          <w:sz w:val="24"/>
          <w:szCs w:val="24"/>
        </w:rPr>
        <w:t xml:space="preserve"> roku pokazaliśmy </w:t>
      </w:r>
      <w:r w:rsidR="006247A8" w:rsidRPr="00754C39">
        <w:rPr>
          <w:sz w:val="24"/>
          <w:szCs w:val="24"/>
        </w:rPr>
        <w:t>„</w:t>
      </w:r>
      <w:r w:rsidR="00754C39" w:rsidRPr="00754C39">
        <w:rPr>
          <w:sz w:val="24"/>
          <w:szCs w:val="24"/>
        </w:rPr>
        <w:t>Carmen</w:t>
      </w:r>
      <w:r w:rsidR="006247A8" w:rsidRPr="00754C39">
        <w:rPr>
          <w:sz w:val="24"/>
          <w:szCs w:val="24"/>
        </w:rPr>
        <w:t>”</w:t>
      </w:r>
      <w:r w:rsidR="00754C39" w:rsidRPr="00754C39">
        <w:rPr>
          <w:sz w:val="24"/>
          <w:szCs w:val="24"/>
        </w:rPr>
        <w:t>, „Cyganerię”, „Aidę” i „Zaczarowany flet” (szczegóły w tabeli imprez w dziale -&gt; ORGANIZACJA IMPREZ)</w:t>
      </w:r>
      <w:r w:rsidR="006247A8" w:rsidRPr="00754C39">
        <w:rPr>
          <w:sz w:val="24"/>
          <w:szCs w:val="24"/>
        </w:rPr>
        <w:t xml:space="preserve">. Dużą popularnością cieszyła się również retransmisja koncertu </w:t>
      </w:r>
      <w:proofErr w:type="spellStart"/>
      <w:r w:rsidR="006247A8" w:rsidRPr="00754C39">
        <w:rPr>
          <w:sz w:val="24"/>
          <w:szCs w:val="24"/>
        </w:rPr>
        <w:t>Andre</w:t>
      </w:r>
      <w:proofErr w:type="spellEnd"/>
      <w:r w:rsidR="006247A8" w:rsidRPr="00754C39">
        <w:rPr>
          <w:sz w:val="24"/>
          <w:szCs w:val="24"/>
        </w:rPr>
        <w:t xml:space="preserve"> </w:t>
      </w:r>
      <w:proofErr w:type="spellStart"/>
      <w:r w:rsidR="006247A8" w:rsidRPr="00754C39">
        <w:rPr>
          <w:sz w:val="24"/>
          <w:szCs w:val="24"/>
        </w:rPr>
        <w:t>Rieu</w:t>
      </w:r>
      <w:proofErr w:type="spellEnd"/>
      <w:r w:rsidR="006247A8" w:rsidRPr="00754C39">
        <w:rPr>
          <w:sz w:val="24"/>
          <w:szCs w:val="24"/>
        </w:rPr>
        <w:t>.</w:t>
      </w:r>
      <w:r w:rsidR="00754C39" w:rsidRPr="00754C39">
        <w:rPr>
          <w:sz w:val="24"/>
          <w:szCs w:val="24"/>
        </w:rPr>
        <w:t xml:space="preserve"> Regularnie organizujemy również seanse dla grup zamkniętych, m.in. dla pracowników wojska, a także pacjentów Szpitala w Kańsku. </w:t>
      </w:r>
      <w:r w:rsidR="006247A8" w:rsidRPr="00754C39">
        <w:rPr>
          <w:sz w:val="24"/>
          <w:szCs w:val="24"/>
        </w:rPr>
        <w:t xml:space="preserve"> </w:t>
      </w:r>
    </w:p>
    <w:p w:rsidR="00C702A1" w:rsidRDefault="00C702A1"/>
    <w:p w:rsidR="00EB021B" w:rsidRPr="009030AE" w:rsidRDefault="00EB021B" w:rsidP="00EB021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021B" w:rsidRPr="009030AE" w:rsidRDefault="00E44874" w:rsidP="00E44874">
      <w:pPr>
        <w:pStyle w:val="Nagwek2"/>
      </w:pPr>
      <w:r>
        <w:t>V</w:t>
      </w:r>
      <w:r w:rsidR="008533F5">
        <w:t>I</w:t>
      </w:r>
      <w:r>
        <w:t>. BIBLIOTEKA PUBLICZNA W ZŁOCIEŃCU</w:t>
      </w:r>
    </w:p>
    <w:p w:rsidR="00196E03" w:rsidRPr="00754C39" w:rsidRDefault="00196E03" w:rsidP="00754C39">
      <w:pPr>
        <w:spacing w:after="0" w:line="276" w:lineRule="auto"/>
        <w:ind w:firstLine="708"/>
        <w:jc w:val="both"/>
        <w:rPr>
          <w:rFonts w:cs="Times New Roman"/>
          <w:sz w:val="24"/>
          <w:szCs w:val="24"/>
        </w:rPr>
      </w:pPr>
      <w:r w:rsidRPr="00754C39">
        <w:rPr>
          <w:rFonts w:cs="Times New Roman"/>
          <w:sz w:val="24"/>
          <w:szCs w:val="24"/>
        </w:rPr>
        <w:t>Biblioteka Publiczna w Złocieńcu znajduje się w strukturach Złocienieckiego Ośrodka Kultury. Wypełniając działalność statutową oraz podejmując działania niestandardowe biblioteka niezmiennie służy mieszkańcom gminy upowszechniając i promując czytelnictwo, prowadząc działalność informacyjną oraz kulturalno</w:t>
      </w:r>
      <w:r w:rsidR="00754C39">
        <w:rPr>
          <w:rFonts w:cs="Times New Roman"/>
          <w:sz w:val="24"/>
          <w:szCs w:val="24"/>
        </w:rPr>
        <w:t xml:space="preserve">-oświatową. </w:t>
      </w:r>
      <w:r w:rsidRPr="00754C39">
        <w:rPr>
          <w:rFonts w:cs="Times New Roman"/>
          <w:sz w:val="24"/>
          <w:szCs w:val="24"/>
        </w:rPr>
        <w:t>Obejmuje swą działalnością obszar gminy Złocieniec. Sieć biblioteczną Biblioteka Publiczna w Złocieńcu tworzy wraz z</w:t>
      </w:r>
      <w:r w:rsidR="00754C39">
        <w:rPr>
          <w:rFonts w:cs="Times New Roman"/>
          <w:sz w:val="24"/>
          <w:szCs w:val="24"/>
        </w:rPr>
        <w:t> </w:t>
      </w:r>
      <w:r w:rsidRPr="00754C39">
        <w:rPr>
          <w:rFonts w:cs="Times New Roman"/>
          <w:sz w:val="24"/>
          <w:szCs w:val="24"/>
        </w:rPr>
        <w:t>punktami bibliotecznymi w sołectwach gminy. Z usług naszych placówek korzystają również mieszkańcy gmin sąsiednich (Czaplinek, Drawsko Pomorskie, Wierzchowo).</w:t>
      </w:r>
    </w:p>
    <w:p w:rsidR="00F55355" w:rsidRPr="00754C39" w:rsidRDefault="00F55355" w:rsidP="00754C39">
      <w:pPr>
        <w:spacing w:after="0" w:line="276" w:lineRule="auto"/>
        <w:jc w:val="both"/>
        <w:rPr>
          <w:rFonts w:cs="Times New Roman"/>
          <w:b/>
          <w:sz w:val="24"/>
          <w:szCs w:val="24"/>
        </w:rPr>
      </w:pPr>
      <w:r w:rsidRPr="00754C39">
        <w:rPr>
          <w:rFonts w:cs="Times New Roman"/>
          <w:b/>
          <w:sz w:val="24"/>
          <w:szCs w:val="24"/>
        </w:rPr>
        <w:t xml:space="preserve"> </w:t>
      </w:r>
    </w:p>
    <w:p w:rsidR="00F55355" w:rsidRPr="00E44874" w:rsidRDefault="00F55355" w:rsidP="00E42985">
      <w:pPr>
        <w:pStyle w:val="Nagwek3"/>
        <w:numPr>
          <w:ilvl w:val="0"/>
          <w:numId w:val="40"/>
        </w:numPr>
        <w:rPr>
          <w:rStyle w:val="Nagwek1Znak"/>
        </w:rPr>
      </w:pPr>
      <w:r w:rsidRPr="00754C39">
        <w:rPr>
          <w:rStyle w:val="Nagwek1Znak"/>
          <w:color w:val="auto"/>
          <w:sz w:val="28"/>
          <w:szCs w:val="24"/>
        </w:rPr>
        <w:t>ZADANIA</w:t>
      </w:r>
      <w:r w:rsidRPr="00E44874">
        <w:rPr>
          <w:rStyle w:val="Nagwek1Znak"/>
        </w:rPr>
        <w:t xml:space="preserve"> </w:t>
      </w:r>
      <w:r w:rsidRPr="00754C39">
        <w:rPr>
          <w:rStyle w:val="Nagwek1Znak"/>
          <w:color w:val="auto"/>
          <w:sz w:val="28"/>
          <w:szCs w:val="24"/>
        </w:rPr>
        <w:t>PODSTAWOWE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E03" w:rsidRPr="00754C39" w:rsidRDefault="00196E03" w:rsidP="00E42985">
      <w:pPr>
        <w:pStyle w:val="Akapitzlist"/>
        <w:numPr>
          <w:ilvl w:val="0"/>
          <w:numId w:val="41"/>
        </w:numPr>
        <w:spacing w:after="0"/>
        <w:jc w:val="both"/>
        <w:rPr>
          <w:rFonts w:cs="Times New Roman"/>
          <w:sz w:val="24"/>
          <w:szCs w:val="24"/>
        </w:rPr>
      </w:pPr>
      <w:r w:rsidRPr="00754C39">
        <w:rPr>
          <w:rFonts w:cs="Times New Roman"/>
          <w:sz w:val="24"/>
          <w:szCs w:val="24"/>
        </w:rPr>
        <w:t>Gromadzenie</w:t>
      </w:r>
      <w:r w:rsidR="00754C39" w:rsidRPr="00754C39">
        <w:rPr>
          <w:rFonts w:cs="Times New Roman"/>
          <w:sz w:val="24"/>
          <w:szCs w:val="24"/>
        </w:rPr>
        <w:t xml:space="preserve">, opracowanie w systemie MAK+ </w:t>
      </w:r>
      <w:r w:rsidRPr="00754C39">
        <w:rPr>
          <w:rFonts w:cs="Times New Roman"/>
          <w:sz w:val="24"/>
          <w:szCs w:val="24"/>
        </w:rPr>
        <w:t>i przechowywanie materiałów bibliotecznych, zakup nowości wydawniczych z uwzględnieniem poszczególnych grup czytelniczych. Uzupełnienie księgozbioru o aktualnie obowiązujący kanon lektur szkolnych</w:t>
      </w:r>
    </w:p>
    <w:p w:rsidR="00196E03" w:rsidRPr="00754C39" w:rsidRDefault="00196E03" w:rsidP="00E42985">
      <w:pPr>
        <w:pStyle w:val="Akapitzlist"/>
        <w:numPr>
          <w:ilvl w:val="0"/>
          <w:numId w:val="41"/>
        </w:numPr>
        <w:spacing w:after="0"/>
        <w:jc w:val="both"/>
        <w:rPr>
          <w:rFonts w:cs="Times New Roman"/>
          <w:sz w:val="24"/>
          <w:szCs w:val="24"/>
        </w:rPr>
      </w:pPr>
      <w:r w:rsidRPr="00754C39">
        <w:rPr>
          <w:rFonts w:cs="Times New Roman"/>
          <w:sz w:val="24"/>
          <w:szCs w:val="24"/>
        </w:rPr>
        <w:t>Udost</w:t>
      </w:r>
      <w:r w:rsidR="00754C39" w:rsidRPr="00754C39">
        <w:rPr>
          <w:rFonts w:cs="Times New Roman"/>
          <w:sz w:val="24"/>
          <w:szCs w:val="24"/>
        </w:rPr>
        <w:t>ępnianie zbiorów bibliotecznych</w:t>
      </w:r>
    </w:p>
    <w:p w:rsidR="00196E03" w:rsidRPr="00754C39" w:rsidRDefault="00196E03" w:rsidP="00E42985">
      <w:pPr>
        <w:pStyle w:val="Akapitzlist"/>
        <w:numPr>
          <w:ilvl w:val="0"/>
          <w:numId w:val="41"/>
        </w:numPr>
        <w:spacing w:after="0"/>
        <w:jc w:val="both"/>
        <w:rPr>
          <w:rFonts w:cs="Times New Roman"/>
          <w:sz w:val="24"/>
          <w:szCs w:val="24"/>
        </w:rPr>
      </w:pPr>
      <w:r w:rsidRPr="00754C39">
        <w:rPr>
          <w:rFonts w:cs="Times New Roman"/>
          <w:sz w:val="24"/>
          <w:szCs w:val="24"/>
        </w:rPr>
        <w:t>Ocena posiadanych zbiorów pod kątem ich przydatności w środowisku i d</w:t>
      </w:r>
      <w:r w:rsidR="00754C39" w:rsidRPr="00754C39">
        <w:rPr>
          <w:rFonts w:cs="Times New Roman"/>
          <w:sz w:val="24"/>
          <w:szCs w:val="24"/>
        </w:rPr>
        <w:t>okonywanie niezbędnych selekcji</w:t>
      </w:r>
    </w:p>
    <w:p w:rsidR="00196E03" w:rsidRPr="00754C39" w:rsidRDefault="00196E03" w:rsidP="00E42985">
      <w:pPr>
        <w:pStyle w:val="Akapitzlist"/>
        <w:numPr>
          <w:ilvl w:val="0"/>
          <w:numId w:val="41"/>
        </w:numPr>
        <w:spacing w:after="0"/>
        <w:jc w:val="both"/>
        <w:rPr>
          <w:rFonts w:cs="Times New Roman"/>
          <w:sz w:val="24"/>
          <w:szCs w:val="24"/>
        </w:rPr>
      </w:pPr>
      <w:r w:rsidRPr="00754C39">
        <w:rPr>
          <w:rFonts w:cs="Times New Roman"/>
          <w:sz w:val="24"/>
          <w:szCs w:val="24"/>
        </w:rPr>
        <w:t>Popularyzacja książki i czytelnictwa</w:t>
      </w:r>
    </w:p>
    <w:p w:rsidR="00196E03" w:rsidRPr="00754C39" w:rsidRDefault="00196E03" w:rsidP="00E42985">
      <w:pPr>
        <w:pStyle w:val="Akapitzlist"/>
        <w:numPr>
          <w:ilvl w:val="0"/>
          <w:numId w:val="41"/>
        </w:numPr>
        <w:spacing w:after="0"/>
        <w:jc w:val="both"/>
        <w:rPr>
          <w:rFonts w:cs="Times New Roman"/>
          <w:sz w:val="24"/>
          <w:szCs w:val="24"/>
        </w:rPr>
      </w:pPr>
      <w:r w:rsidRPr="00754C39">
        <w:rPr>
          <w:rFonts w:cs="Times New Roman"/>
          <w:sz w:val="24"/>
          <w:szCs w:val="24"/>
        </w:rPr>
        <w:t>Wspieranie systemu edukacji, poprzez rozwijanie zainteresowań  czyteln</w:t>
      </w:r>
      <w:r w:rsidR="00754C39" w:rsidRPr="00754C39">
        <w:rPr>
          <w:rFonts w:cs="Times New Roman"/>
          <w:sz w:val="24"/>
          <w:szCs w:val="24"/>
        </w:rPr>
        <w:t>iczych wśród dzieci i młodzieży</w:t>
      </w:r>
    </w:p>
    <w:p w:rsidR="00196E03" w:rsidRPr="00754C39" w:rsidRDefault="00196E03" w:rsidP="00E42985">
      <w:pPr>
        <w:pStyle w:val="Akapitzlist"/>
        <w:numPr>
          <w:ilvl w:val="0"/>
          <w:numId w:val="41"/>
        </w:numPr>
        <w:spacing w:after="0"/>
        <w:jc w:val="both"/>
        <w:rPr>
          <w:rFonts w:cs="Times New Roman"/>
          <w:sz w:val="24"/>
          <w:szCs w:val="24"/>
        </w:rPr>
      </w:pPr>
      <w:r w:rsidRPr="00754C39">
        <w:rPr>
          <w:rFonts w:cs="Times New Roman"/>
          <w:sz w:val="24"/>
          <w:szCs w:val="24"/>
        </w:rPr>
        <w:t>Przygotowanie i rozliczenie wniosku o udzielenie dofinansowania na zakup nowości wydawniczych ze środków f</w:t>
      </w:r>
      <w:r w:rsidR="00754C39" w:rsidRPr="00754C39">
        <w:rPr>
          <w:rFonts w:cs="Times New Roman"/>
          <w:sz w:val="24"/>
          <w:szCs w:val="24"/>
        </w:rPr>
        <w:t>inansowych Biblioteki Narodowej</w:t>
      </w:r>
    </w:p>
    <w:p w:rsidR="00196E03" w:rsidRPr="00754C39" w:rsidRDefault="00196E03" w:rsidP="00E42985">
      <w:pPr>
        <w:pStyle w:val="Akapitzlist"/>
        <w:numPr>
          <w:ilvl w:val="0"/>
          <w:numId w:val="41"/>
        </w:numPr>
        <w:spacing w:after="0"/>
        <w:jc w:val="both"/>
        <w:rPr>
          <w:rFonts w:cs="Times New Roman"/>
          <w:sz w:val="24"/>
          <w:szCs w:val="24"/>
        </w:rPr>
      </w:pPr>
      <w:r w:rsidRPr="00754C39">
        <w:rPr>
          <w:rFonts w:cs="Times New Roman"/>
          <w:sz w:val="24"/>
          <w:szCs w:val="24"/>
        </w:rPr>
        <w:t>Gromadzenie i przechowywanie dokumentacji związanej z działalnością biblioteki</w:t>
      </w:r>
    </w:p>
    <w:p w:rsidR="00196E03" w:rsidRPr="00754C39" w:rsidRDefault="00196E03" w:rsidP="00E42985">
      <w:pPr>
        <w:pStyle w:val="Akapitzlist"/>
        <w:numPr>
          <w:ilvl w:val="0"/>
          <w:numId w:val="41"/>
        </w:numPr>
        <w:spacing w:after="0"/>
        <w:jc w:val="both"/>
        <w:rPr>
          <w:rFonts w:cs="Times New Roman"/>
          <w:sz w:val="24"/>
          <w:szCs w:val="24"/>
        </w:rPr>
      </w:pPr>
      <w:r w:rsidRPr="00754C39">
        <w:rPr>
          <w:rFonts w:cs="Times New Roman"/>
          <w:sz w:val="24"/>
          <w:szCs w:val="24"/>
        </w:rPr>
        <w:t>Umieszczanie artykułów w prasie lokalnej oraz na stronach internetowych</w:t>
      </w:r>
    </w:p>
    <w:p w:rsidR="00196E03" w:rsidRPr="00754C39" w:rsidRDefault="00196E03" w:rsidP="00E42985">
      <w:pPr>
        <w:pStyle w:val="Akapitzlist"/>
        <w:numPr>
          <w:ilvl w:val="0"/>
          <w:numId w:val="41"/>
        </w:numPr>
        <w:spacing w:after="0"/>
        <w:jc w:val="both"/>
        <w:rPr>
          <w:rFonts w:cs="Times New Roman"/>
          <w:sz w:val="24"/>
          <w:szCs w:val="24"/>
        </w:rPr>
      </w:pPr>
      <w:r w:rsidRPr="00754C39">
        <w:rPr>
          <w:rFonts w:cs="Times New Roman"/>
          <w:sz w:val="24"/>
          <w:szCs w:val="24"/>
        </w:rPr>
        <w:t>Dbałość o stan lokalu i estetyczn</w:t>
      </w:r>
      <w:r w:rsidR="00754C39" w:rsidRPr="00754C39">
        <w:rPr>
          <w:rFonts w:cs="Times New Roman"/>
          <w:sz w:val="24"/>
          <w:szCs w:val="24"/>
        </w:rPr>
        <w:t>y wygląd pomieszczeń biblioteki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5355" w:rsidRPr="009030AE" w:rsidRDefault="00F55355" w:rsidP="00754C39">
      <w:pPr>
        <w:pStyle w:val="Nagwek4"/>
        <w:rPr>
          <w:rFonts w:eastAsiaTheme="minorHAnsi"/>
        </w:rPr>
      </w:pPr>
      <w:r w:rsidRPr="009030AE">
        <w:rPr>
          <w:rFonts w:eastAsiaTheme="minorHAnsi"/>
        </w:rPr>
        <w:t>GROMADZENIE I OPRACOWANIE ZBIORÓW</w:t>
      </w:r>
    </w:p>
    <w:p w:rsidR="00F55355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E03" w:rsidRPr="00754C39" w:rsidRDefault="00196E03" w:rsidP="00754C39">
      <w:pPr>
        <w:spacing w:after="0" w:line="276" w:lineRule="auto"/>
        <w:jc w:val="both"/>
        <w:rPr>
          <w:rFonts w:cs="Times New Roman"/>
          <w:b/>
          <w:sz w:val="24"/>
          <w:szCs w:val="24"/>
        </w:rPr>
      </w:pPr>
      <w:r w:rsidRPr="00754C39">
        <w:rPr>
          <w:rFonts w:cs="Times New Roman"/>
          <w:sz w:val="24"/>
          <w:szCs w:val="24"/>
        </w:rPr>
        <w:t>Biblioteka Publiczna jako instytucja organizująca i upowszechniająca czytelnictwo w pierwszym rzędzie opiera się na racjonalnie skompletowanym księgozbiorze. Księgozbiór jest podstawowym czynnikiem warunkującym pracę w bibliotece.</w:t>
      </w:r>
    </w:p>
    <w:p w:rsidR="00196E03" w:rsidRPr="00754C39" w:rsidRDefault="00196E03" w:rsidP="00754C39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754C39">
        <w:rPr>
          <w:rFonts w:cs="Times New Roman"/>
          <w:sz w:val="24"/>
          <w:szCs w:val="24"/>
        </w:rPr>
        <w:t>Posiadamy zbiory o charakterze uniwersalnym obejmującym beletrystykę polską i obcą, literaturę popularnonaukową przeznaczoną dla czytelników z różnych grup wiekowych, literaturę dla dzieci i młodzieży oraz bogaty zestaw lektur szkolnych. Księgozbiór biblioteki jest dostępny dla wszystkich, również dla czytelnika sezonowego.</w:t>
      </w:r>
    </w:p>
    <w:p w:rsidR="00196E03" w:rsidRPr="00754C39" w:rsidRDefault="00196E03" w:rsidP="00754C39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754C39">
        <w:rPr>
          <w:rFonts w:cs="Times New Roman"/>
          <w:sz w:val="24"/>
          <w:szCs w:val="24"/>
        </w:rPr>
        <w:t xml:space="preserve">Gromadzenie zbiorów odbywa się poprzez zakup nowości książkowych, a także jako dar od innych czytelników. Gromadzimy najlepsze i najwartościowsze pozycje książkowe, które są dostępne na rynku wydawniczym. Przy wyborze określonych tytułów bierzemy także pod uwagę sugestie naszych czytelników, którzy chcieliby, aby w naszym księgozbiorze znalazły się książki, które ich najbardziej interesują. </w:t>
      </w:r>
    </w:p>
    <w:p w:rsidR="00196E03" w:rsidRPr="00754C39" w:rsidRDefault="00196E03" w:rsidP="00754C39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754C39">
        <w:rPr>
          <w:rFonts w:cs="Times New Roman"/>
          <w:sz w:val="24"/>
          <w:szCs w:val="24"/>
        </w:rPr>
        <w:t>Podstawowym źródłem wpływu jest dotacja organizatora, a od tej dotacji uzależniona jest dotacja Ministra Kultury i Dziedzictwa Narodowego. W 2019</w:t>
      </w:r>
      <w:r w:rsidR="00754C39">
        <w:rPr>
          <w:rFonts w:cs="Times New Roman"/>
          <w:sz w:val="24"/>
          <w:szCs w:val="24"/>
        </w:rPr>
        <w:t xml:space="preserve"> </w:t>
      </w:r>
      <w:r w:rsidRPr="00754C39">
        <w:rPr>
          <w:rFonts w:cs="Times New Roman"/>
          <w:sz w:val="24"/>
          <w:szCs w:val="24"/>
        </w:rPr>
        <w:t>roku ogółem zakupiono 1025 nowości książkowych za kwotę 23464,52 złotych.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55355" w:rsidRPr="009030AE" w:rsidRDefault="00F55355" w:rsidP="00754C39">
      <w:pPr>
        <w:pStyle w:val="Nagwek4"/>
        <w:rPr>
          <w:rFonts w:eastAsiaTheme="minorHAnsi"/>
        </w:rPr>
      </w:pPr>
      <w:r w:rsidRPr="009030AE">
        <w:rPr>
          <w:rFonts w:eastAsiaTheme="minorHAnsi"/>
        </w:rPr>
        <w:t>CZYTELNICTWO, WYPOŻYCZENIA I UDOSTĘPNIANIE ZBIORÓW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E03" w:rsidRPr="00754C39" w:rsidRDefault="00196E03" w:rsidP="00754C39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754C39">
        <w:rPr>
          <w:rFonts w:cs="Times New Roman"/>
          <w:sz w:val="24"/>
          <w:szCs w:val="24"/>
        </w:rPr>
        <w:t xml:space="preserve">Biblioteki udostępniają swoje zbiory w dwóch formach: na miejscu i na zewnątrz. </w:t>
      </w:r>
    </w:p>
    <w:p w:rsidR="00196E03" w:rsidRPr="00754C39" w:rsidRDefault="00196E03" w:rsidP="00754C39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754C39">
        <w:rPr>
          <w:rFonts w:cs="Times New Roman"/>
          <w:sz w:val="24"/>
          <w:szCs w:val="24"/>
        </w:rPr>
        <w:t>W 2019 roku w naszej bibliotece zarejestrowano 1258 użytkowników, z czego 1200 to czytelnicy aktywnie wypożyczający książki. W porównaniu z ubiegłym rokiem nastąpił wzrost o 61 czytelników. Wypożyczono ogółem 21252 woluminów. W porównaniu z rokiem ubiegłym nastąpił wzrost o 2463 woluminy.</w:t>
      </w:r>
    </w:p>
    <w:p w:rsidR="00196E03" w:rsidRPr="00754C39" w:rsidRDefault="00196E03" w:rsidP="00754C39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754C39">
        <w:rPr>
          <w:rFonts w:cs="Times New Roman"/>
          <w:sz w:val="24"/>
          <w:szCs w:val="24"/>
        </w:rPr>
        <w:t>Oprócz wypożyczania książek do domu użytkownicy odwiedzają bibliotekę, aby skorzystać z dostępnych źródeł informacji. W coraz większym stopniu czytelnicy poszukują informacji w Internecie. W roku 2019 roku odwi</w:t>
      </w:r>
      <w:r w:rsidR="008977A0">
        <w:rPr>
          <w:rFonts w:cs="Times New Roman"/>
          <w:sz w:val="24"/>
          <w:szCs w:val="24"/>
        </w:rPr>
        <w:t>edziło nas 15061 osób (2018 rok</w:t>
      </w:r>
      <w:r w:rsidRPr="00754C39">
        <w:rPr>
          <w:rFonts w:cs="Times New Roman"/>
          <w:sz w:val="24"/>
          <w:szCs w:val="24"/>
        </w:rPr>
        <w:t xml:space="preserve"> - 13127 osób). Udzielono 7886 informacji (w 2018 r. – 6818).</w:t>
      </w:r>
    </w:p>
    <w:p w:rsidR="00196E03" w:rsidRPr="00754C39" w:rsidRDefault="00196E03" w:rsidP="00754C39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754C39">
        <w:rPr>
          <w:rFonts w:cs="Times New Roman"/>
          <w:sz w:val="24"/>
          <w:szCs w:val="24"/>
        </w:rPr>
        <w:t xml:space="preserve">Zbiory uzupełniają czasopisma prenumerowane do biblioteki. </w:t>
      </w:r>
    </w:p>
    <w:p w:rsidR="00196E03" w:rsidRPr="00754C39" w:rsidRDefault="00196E03" w:rsidP="00754C39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754C39">
        <w:rPr>
          <w:rFonts w:cs="Times New Roman"/>
          <w:sz w:val="24"/>
          <w:szCs w:val="24"/>
        </w:rPr>
        <w:t>Biblioteka posiada łącz</w:t>
      </w:r>
      <w:r w:rsidR="008977A0">
        <w:rPr>
          <w:rFonts w:cs="Times New Roman"/>
          <w:sz w:val="24"/>
          <w:szCs w:val="24"/>
        </w:rPr>
        <w:t xml:space="preserve">nie 20 komputerów i laptopów z </w:t>
      </w:r>
      <w:r w:rsidRPr="00754C39">
        <w:rPr>
          <w:rFonts w:cs="Times New Roman"/>
          <w:sz w:val="24"/>
          <w:szCs w:val="24"/>
        </w:rPr>
        <w:t>bezpłatnym dostępem do Internetu. Z</w:t>
      </w:r>
      <w:r w:rsidR="008977A0">
        <w:rPr>
          <w:rFonts w:cs="Times New Roman"/>
          <w:sz w:val="24"/>
          <w:szCs w:val="24"/>
        </w:rPr>
        <w:t> </w:t>
      </w:r>
      <w:r w:rsidRPr="00754C39">
        <w:rPr>
          <w:rFonts w:cs="Times New Roman"/>
          <w:sz w:val="24"/>
          <w:szCs w:val="24"/>
        </w:rPr>
        <w:t>16 z nich korzystają mieszkańcy gminy, turyści i goście odwiedzający naszą Gminę. W roku 2019 z komputerów skorzystał</w:t>
      </w:r>
      <w:r w:rsidR="008977A0">
        <w:rPr>
          <w:rFonts w:cs="Times New Roman"/>
          <w:sz w:val="24"/>
          <w:szCs w:val="24"/>
        </w:rPr>
        <w:t>y</w:t>
      </w:r>
      <w:r w:rsidRPr="00754C39">
        <w:rPr>
          <w:rFonts w:cs="Times New Roman"/>
          <w:sz w:val="24"/>
          <w:szCs w:val="24"/>
        </w:rPr>
        <w:t xml:space="preserve"> 1052 osoby.</w:t>
      </w:r>
    </w:p>
    <w:p w:rsidR="00196E03" w:rsidRPr="00754C39" w:rsidRDefault="00196E03" w:rsidP="00754C39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754C39">
        <w:rPr>
          <w:rFonts w:cs="Times New Roman"/>
          <w:sz w:val="24"/>
          <w:szCs w:val="24"/>
        </w:rPr>
        <w:t>Obecnie Internet jest bardzo atrakcyjnym środkiem przekazu informacji. Staramy się o tym pamiętać, dlatego regularnie uzupełniamy stronę internetową. Strona jest źródłem informacji o działaniach biblioteki, jej zbiorach, nowościach, informuje o wydarzeniach.</w:t>
      </w:r>
    </w:p>
    <w:p w:rsidR="00196E03" w:rsidRPr="00754C39" w:rsidRDefault="00196E03" w:rsidP="00754C39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754C39">
        <w:rPr>
          <w:rFonts w:cs="Times New Roman"/>
          <w:sz w:val="24"/>
          <w:szCs w:val="24"/>
        </w:rPr>
        <w:t xml:space="preserve">Biblioteka pracuje w systemie bibliotecznym </w:t>
      </w:r>
      <w:r w:rsidRPr="00754C39">
        <w:rPr>
          <w:rFonts w:cs="Times New Roman"/>
          <w:b/>
          <w:sz w:val="24"/>
          <w:szCs w:val="24"/>
        </w:rPr>
        <w:t>MAK+.</w:t>
      </w:r>
      <w:r w:rsidRPr="00754C39">
        <w:rPr>
          <w:rFonts w:cs="Times New Roman"/>
          <w:sz w:val="24"/>
          <w:szCs w:val="24"/>
        </w:rPr>
        <w:t xml:space="preserve"> System pozwala na objęcie kompleksowe wszystkich procesów bibliotecznych. Systematycznie wprowadzane są zbiory do bazy bibliotecznej oraz </w:t>
      </w:r>
      <w:proofErr w:type="spellStart"/>
      <w:r w:rsidRPr="00754C39">
        <w:rPr>
          <w:rFonts w:cs="Times New Roman"/>
          <w:sz w:val="24"/>
          <w:szCs w:val="24"/>
        </w:rPr>
        <w:t>okodowane</w:t>
      </w:r>
      <w:proofErr w:type="spellEnd"/>
      <w:r w:rsidRPr="00754C39">
        <w:rPr>
          <w:rFonts w:cs="Times New Roman"/>
          <w:sz w:val="24"/>
          <w:szCs w:val="24"/>
        </w:rPr>
        <w:t>, co daje możliwość wypożyczania zbiorów komputerowo. Każdy czytelnik naszej biblioteki otrzymuje elektroniczną kartę czytelnika.</w:t>
      </w:r>
    </w:p>
    <w:p w:rsidR="00F55355" w:rsidRPr="00754C39" w:rsidRDefault="00F55355" w:rsidP="00754C39">
      <w:pPr>
        <w:spacing w:after="0" w:line="276" w:lineRule="auto"/>
        <w:jc w:val="both"/>
        <w:rPr>
          <w:rFonts w:cs="Times New Roman"/>
          <w:b/>
          <w:sz w:val="24"/>
          <w:szCs w:val="24"/>
        </w:rPr>
      </w:pPr>
    </w:p>
    <w:p w:rsidR="00F55355" w:rsidRPr="009030AE" w:rsidRDefault="00F4726E" w:rsidP="00E42985">
      <w:pPr>
        <w:pStyle w:val="Nagwek3"/>
        <w:numPr>
          <w:ilvl w:val="0"/>
          <w:numId w:val="40"/>
        </w:numPr>
        <w:rPr>
          <w:rFonts w:eastAsiaTheme="minorHAnsi"/>
        </w:rPr>
      </w:pPr>
      <w:r>
        <w:t>DZIAŁALNOŚĆ KULTURALNO-</w:t>
      </w:r>
      <w:r w:rsidR="00F55355" w:rsidRPr="009030AE">
        <w:rPr>
          <w:rFonts w:eastAsiaTheme="minorHAnsi"/>
        </w:rPr>
        <w:t>OŚWIATOWA</w:t>
      </w:r>
    </w:p>
    <w:p w:rsidR="00F55355" w:rsidRPr="009030AE" w:rsidRDefault="00F55355" w:rsidP="00F5535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E03" w:rsidRPr="008977A0" w:rsidRDefault="00196E03" w:rsidP="008977A0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8977A0">
        <w:rPr>
          <w:rFonts w:cs="Times New Roman"/>
          <w:sz w:val="24"/>
          <w:szCs w:val="24"/>
        </w:rPr>
        <w:t>Obok działalności statutowej: gromadzenie, opracowanie i udostępnianie księgozbioru, biblioteka nasza podejmuje szereg działań kulturalno-oświatowych oraz zajęć edukacyjnych związanych z promocją czytelnictwa. Prowadzimy działania skierowane do różnych grup wiekowych: od przedszkolaków, poprzez uczniów szkół podstawowych, szkół średnich po osoby dorosłe.</w:t>
      </w:r>
    </w:p>
    <w:p w:rsidR="00196E03" w:rsidRPr="008977A0" w:rsidRDefault="00196E03" w:rsidP="008977A0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8977A0">
        <w:rPr>
          <w:rFonts w:cs="Times New Roman"/>
          <w:sz w:val="24"/>
          <w:szCs w:val="24"/>
        </w:rPr>
        <w:t>Oddział dla dzieci i młodzieży wychodzi z bogatą ofertą spotkań i zajęć naprzeciw potrzebom i</w:t>
      </w:r>
      <w:r w:rsidR="008977A0">
        <w:rPr>
          <w:rFonts w:cs="Times New Roman"/>
          <w:sz w:val="24"/>
          <w:szCs w:val="24"/>
        </w:rPr>
        <w:t> </w:t>
      </w:r>
      <w:r w:rsidRPr="008977A0">
        <w:rPr>
          <w:rFonts w:cs="Times New Roman"/>
          <w:sz w:val="24"/>
          <w:szCs w:val="24"/>
        </w:rPr>
        <w:t>oczekiwaniom uczniów. Współpracujemy z przedszkolami, szkołami i placówkami terapeutycznymi proponując zajęcia czytelnicze, tematyczne, biblioterapeutyczne i profilaktyczne.</w:t>
      </w:r>
    </w:p>
    <w:p w:rsidR="00196E03" w:rsidRPr="008977A0" w:rsidRDefault="00196E03" w:rsidP="008977A0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8977A0">
        <w:rPr>
          <w:rFonts w:cs="Times New Roman"/>
          <w:sz w:val="24"/>
          <w:szCs w:val="24"/>
        </w:rPr>
        <w:t>Organizujemy w naszej bibliotece wiele spotkań z ciekawymi ludźmi: podróżnikami, pisarzami, poetami, historykami i hobbystami. Inicjujemy i włączamy się w akcje promujące czytelnictwo, kulturę szeroko pojętą m. in. :  „Międzynarodowy Dzień Książki dla Dzieci”;</w:t>
      </w:r>
    </w:p>
    <w:p w:rsidR="00196E03" w:rsidRDefault="00196E03" w:rsidP="00196E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E03" w:rsidRDefault="00196E03" w:rsidP="00196E03">
      <w:pPr>
        <w:spacing w:after="0" w:line="360" w:lineRule="auto"/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993614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F0B5EEA" wp14:editId="3244FFB0">
            <wp:extent cx="2781029" cy="2102485"/>
            <wp:effectExtent l="0" t="0" r="635" b="0"/>
            <wp:docPr id="15" name="Obraz 15" descr="C:\Users\Gabrysia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abrysia\Desktop\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698" cy="2122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361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993614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1C11E41F" wp14:editId="7569434A">
            <wp:extent cx="2948940" cy="2104358"/>
            <wp:effectExtent l="0" t="0" r="3810" b="0"/>
            <wp:docPr id="19" name="Obraz 19" descr="C:\Users\Gabrysia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abrysia\Desktop\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211" cy="2108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 xml:space="preserve">„Międzynarodowy Dzień Języka Ojczystego”; „Światowy Dzień Książki  i Praw Autorskich”; 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 xml:space="preserve">Ogólnopolski Dzień Głośnego Czytania”; 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</w:p>
    <w:p w:rsidR="00196E03" w:rsidRDefault="00196E03" w:rsidP="00196E03">
      <w:pPr>
        <w:spacing w:after="0" w:line="360" w:lineRule="auto"/>
        <w:ind w:left="-709" w:right="-709" w:firstLine="709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62475967" wp14:editId="663DB76E">
            <wp:extent cx="4084320" cy="2719249"/>
            <wp:effectExtent l="0" t="0" r="0" b="5080"/>
            <wp:docPr id="66" name="Obraz 66" descr="http://biblioteka.zok.zlocieniec.pl/media/k2/items/cache/48d9183939c22aecd6e3100a88c4ac96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iblioteka.zok.zlocieniec.pl/media/k2/items/cache/48d9183939c22aecd6e3100a88c4ac96_XL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7183" cy="272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470">
        <w:rPr>
          <w:noProof/>
        </w:rPr>
        <w:t xml:space="preserve"> </w:t>
      </w:r>
      <w:r>
        <w:rPr>
          <w:noProof/>
          <w:lang w:eastAsia="pl-PL"/>
        </w:rPr>
        <w:drawing>
          <wp:inline distT="0" distB="0" distL="0" distR="0" wp14:anchorId="68B2F031" wp14:editId="33B583F5">
            <wp:extent cx="2040255" cy="2720340"/>
            <wp:effectExtent l="0" t="0" r="0" b="3810"/>
            <wp:docPr id="75" name="Obraz 75" descr="OGÓLNOPOLSKI DZIEŃ GŁOŚNEGO CZYTA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GÓLNOPOLSKI DZIEŃ GŁOŚNEGO CZYTANI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255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Default="00196E03" w:rsidP="00196E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 xml:space="preserve">„Światowy Dzień Poezji”; Dzień Babci i Dziadka; „Międzynarodowy Dzień Kubusia Puchatka”; „Światowy Dzień Pluszowego Misia”; </w:t>
      </w:r>
    </w:p>
    <w:p w:rsidR="00196E03" w:rsidRDefault="00196E03" w:rsidP="00196E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E03" w:rsidRDefault="00196E03" w:rsidP="00196E0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55942705" wp14:editId="2FA9BC91">
            <wp:extent cx="3909060" cy="2606040"/>
            <wp:effectExtent l="0" t="0" r="0" b="3810"/>
            <wp:docPr id="22" name="Obraz 22" descr="http://biblioteka.zok.zlocieniec.pl/media/k2/items/cache/ac347702ca3ad0f96bcae571a150c1fc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iblioteka.zok.zlocieniec.pl/media/k2/items/cache/ac347702ca3ad0f96bcae571a150c1fc_XL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060" cy="260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Default="00196E03" w:rsidP="00196E0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„Międzynarodowy Dzień Kropki” i Obchody Tygodnia Bibliotek”.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 xml:space="preserve">Biblioteka podejmuje działania służące rozwijaniu czytelnictwa również poprzez organizację konkursów czytelniczych, przeglądów poetyckich takich jak: </w:t>
      </w:r>
    </w:p>
    <w:p w:rsidR="00196E03" w:rsidRPr="00D84ECD" w:rsidRDefault="00196E03" w:rsidP="00E42985">
      <w:pPr>
        <w:pStyle w:val="Akapitzlist"/>
        <w:numPr>
          <w:ilvl w:val="0"/>
          <w:numId w:val="21"/>
        </w:numPr>
        <w:spacing w:after="0"/>
        <w:jc w:val="both"/>
        <w:rPr>
          <w:rFonts w:eastAsiaTheme="minorHAnsi" w:cs="Times New Roman"/>
          <w:color w:val="auto"/>
          <w:sz w:val="24"/>
          <w:szCs w:val="24"/>
          <w:lang w:eastAsia="en-US"/>
        </w:rPr>
      </w:pPr>
      <w:r w:rsidRPr="00D84ECD">
        <w:rPr>
          <w:rFonts w:eastAsiaTheme="minorHAnsi" w:cs="Times New Roman"/>
          <w:color w:val="auto"/>
          <w:sz w:val="24"/>
          <w:szCs w:val="24"/>
          <w:lang w:eastAsia="en-US"/>
        </w:rPr>
        <w:t>Powiatowy Przegląd Małego oraz Ogólnopolskiego Konkursu Recytatorskiego</w:t>
      </w:r>
    </w:p>
    <w:p w:rsidR="00196E03" w:rsidRDefault="00196E03" w:rsidP="00196E03">
      <w:pPr>
        <w:pStyle w:val="Akapitzlist"/>
        <w:spacing w:after="0" w:line="36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1DB3C0AC" wp14:editId="13F35097">
            <wp:extent cx="2865120" cy="1910080"/>
            <wp:effectExtent l="0" t="0" r="0" b="0"/>
            <wp:docPr id="23" name="Obraz 23" descr="OGÓLNOPOLSKI oraz MAŁY KONKURS RECYTATORSKI – eliminacje powiato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GÓLNOPOLSKI oraz MAŁY KONKURS RECYTATORSKI – eliminacje powiatow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191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D84ECD" w:rsidRDefault="00196E03" w:rsidP="00E42985">
      <w:pPr>
        <w:pStyle w:val="Akapitzlist"/>
        <w:numPr>
          <w:ilvl w:val="0"/>
          <w:numId w:val="21"/>
        </w:numPr>
        <w:spacing w:after="0"/>
        <w:jc w:val="both"/>
        <w:rPr>
          <w:rFonts w:eastAsiaTheme="minorHAnsi" w:cs="Times New Roman"/>
          <w:color w:val="auto"/>
          <w:sz w:val="24"/>
          <w:szCs w:val="24"/>
          <w:lang w:eastAsia="en-US"/>
        </w:rPr>
      </w:pPr>
      <w:r w:rsidRPr="00D84ECD">
        <w:rPr>
          <w:rFonts w:eastAsiaTheme="minorHAnsi" w:cs="Times New Roman"/>
          <w:color w:val="auto"/>
          <w:sz w:val="24"/>
          <w:szCs w:val="24"/>
          <w:lang w:eastAsia="en-US"/>
        </w:rPr>
        <w:t>Konkurs recytatorski „Ptaki, Ptaszki i Ptaszęta Polne</w:t>
      </w:r>
    </w:p>
    <w:p w:rsidR="00196E03" w:rsidRDefault="00196E03" w:rsidP="00196E03">
      <w:pPr>
        <w:pStyle w:val="Akapitzlist"/>
        <w:spacing w:after="0" w:line="36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78677CFB" wp14:editId="35329801">
            <wp:extent cx="2689860" cy="2019188"/>
            <wp:effectExtent l="0" t="0" r="0" b="635"/>
            <wp:docPr id="30" name="Obraz 30" descr="PTAKI, PTASZKI I PTASZĘTA POLNE 2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TAKI, PTASZKI I PTASZĘTA POLNE 20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716" cy="2026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Default="00196E03" w:rsidP="00196E03">
      <w:pPr>
        <w:pStyle w:val="Akapitzlist"/>
        <w:spacing w:after="0" w:line="360" w:lineRule="auto"/>
        <w:jc w:val="center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</w:p>
    <w:p w:rsidR="00196E03" w:rsidRPr="00D84ECD" w:rsidRDefault="00196E03" w:rsidP="00E42985">
      <w:pPr>
        <w:pStyle w:val="Akapitzlist"/>
        <w:numPr>
          <w:ilvl w:val="0"/>
          <w:numId w:val="21"/>
        </w:numPr>
        <w:spacing w:after="0"/>
        <w:jc w:val="both"/>
        <w:rPr>
          <w:rFonts w:eastAsiaTheme="minorHAnsi" w:cs="Times New Roman"/>
          <w:color w:val="auto"/>
          <w:sz w:val="24"/>
          <w:szCs w:val="24"/>
          <w:lang w:eastAsia="en-US"/>
        </w:rPr>
      </w:pPr>
      <w:r w:rsidRPr="00D84ECD">
        <w:rPr>
          <w:rFonts w:eastAsiaTheme="minorHAnsi" w:cs="Times New Roman"/>
          <w:color w:val="auto"/>
          <w:sz w:val="24"/>
          <w:szCs w:val="24"/>
          <w:lang w:eastAsia="en-US"/>
        </w:rPr>
        <w:t>Regionalny Przegląd Twórczości Literackiej „Bajkowe Spotkanie”</w:t>
      </w:r>
    </w:p>
    <w:p w:rsidR="00196E03" w:rsidRPr="00D84ECD" w:rsidRDefault="00196E03" w:rsidP="00D84ECD">
      <w:pPr>
        <w:pStyle w:val="Akapitzlist"/>
        <w:spacing w:after="0"/>
        <w:jc w:val="both"/>
        <w:rPr>
          <w:rFonts w:eastAsiaTheme="minorHAnsi" w:cs="Times New Roman"/>
          <w:color w:val="auto"/>
          <w:sz w:val="24"/>
          <w:szCs w:val="24"/>
          <w:lang w:eastAsia="en-US"/>
        </w:rPr>
      </w:pPr>
    </w:p>
    <w:p w:rsidR="00196E03" w:rsidRPr="00E4364D" w:rsidRDefault="00196E03" w:rsidP="00196E0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364D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0FE2AB6" wp14:editId="61B98BD7">
            <wp:extent cx="2011680" cy="1473343"/>
            <wp:effectExtent l="0" t="0" r="7620" b="0"/>
            <wp:docPr id="39" name="Obraz 39" descr="C:\Users\Gabrysia\Desktop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abrysia\Desktop\3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412" cy="1479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D84ECD" w:rsidRDefault="00196E03" w:rsidP="00E42985">
      <w:pPr>
        <w:pStyle w:val="Akapitzlist"/>
        <w:numPr>
          <w:ilvl w:val="0"/>
          <w:numId w:val="21"/>
        </w:numPr>
        <w:spacing w:after="0"/>
        <w:jc w:val="both"/>
        <w:rPr>
          <w:rFonts w:eastAsiaTheme="minorHAnsi" w:cs="Times New Roman"/>
          <w:color w:val="auto"/>
          <w:sz w:val="24"/>
          <w:szCs w:val="24"/>
          <w:lang w:eastAsia="en-US"/>
        </w:rPr>
      </w:pPr>
      <w:r w:rsidRPr="00D84ECD">
        <w:rPr>
          <w:rFonts w:eastAsiaTheme="minorHAnsi" w:cs="Times New Roman"/>
          <w:color w:val="auto"/>
          <w:sz w:val="24"/>
          <w:szCs w:val="24"/>
          <w:lang w:eastAsia="en-US"/>
        </w:rPr>
        <w:t xml:space="preserve"> Turniej wiedzy „Najlepszy z 10”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</w:p>
    <w:p w:rsidR="00196E03" w:rsidRDefault="00196E03" w:rsidP="00196E0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26369D89" wp14:editId="18464FDD">
            <wp:extent cx="2769756" cy="1844040"/>
            <wp:effectExtent l="0" t="0" r="0" b="3810"/>
            <wp:docPr id="40" name="Obraz 40" descr="http://biblioteka.zok.zlocieniec.pl/media/k2/items/cache/8824c56c994d9f6e54bce08c8e97d4d0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iblioteka.zok.zlocieniec.pl/media/k2/items/cache/8824c56c994d9f6e54bce08c8e97d4d0_X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106" cy="1857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E4364D" w:rsidRDefault="00196E03" w:rsidP="00196E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Inne nasze działania:</w:t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Ferie w bibliotece</w:t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Cykl zajęć: Podróż przez baśnie świata</w:t>
      </w:r>
    </w:p>
    <w:p w:rsidR="00196E03" w:rsidRDefault="00196E03" w:rsidP="00196E03">
      <w:pPr>
        <w:spacing w:after="0" w:line="36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993614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C728283" wp14:editId="3005C265">
            <wp:extent cx="1422758" cy="1905000"/>
            <wp:effectExtent l="0" t="0" r="6350" b="0"/>
            <wp:docPr id="1" name="Obraz 1" descr="C:\Users\Gabrysia\Desktop\ice_screenshot_20200127-0914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brysia\Desktop\ice_screenshot_20200127-091430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268" cy="193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D84ECD" w:rsidRDefault="00196E03" w:rsidP="00D84ECD">
      <w:pPr>
        <w:spacing w:after="0" w:line="276" w:lineRule="auto"/>
        <w:ind w:left="720"/>
        <w:jc w:val="both"/>
        <w:rPr>
          <w:rFonts w:cs="Times New Roman"/>
          <w:sz w:val="24"/>
          <w:szCs w:val="24"/>
        </w:rPr>
      </w:pP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Projekt: Obnosimy się z literaturą</w:t>
      </w:r>
    </w:p>
    <w:p w:rsidR="00196E03" w:rsidRPr="00D84ECD" w:rsidRDefault="00196E03" w:rsidP="00D84ECD">
      <w:pPr>
        <w:spacing w:after="0" w:line="276" w:lineRule="auto"/>
        <w:ind w:left="720"/>
        <w:jc w:val="both"/>
        <w:rPr>
          <w:rFonts w:cs="Times New Roman"/>
          <w:sz w:val="24"/>
          <w:szCs w:val="24"/>
        </w:rPr>
      </w:pPr>
    </w:p>
    <w:p w:rsidR="00196E03" w:rsidRPr="00290DBA" w:rsidRDefault="00196E03" w:rsidP="00196E03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41E2B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67FF5842" wp14:editId="49E9C553">
            <wp:extent cx="3288665" cy="1950720"/>
            <wp:effectExtent l="0" t="0" r="6985" b="0"/>
            <wp:docPr id="86" name="Obraz 86" descr="C:\Users\Gabrysia\Desktop\ice_screenshot_20200127-1129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Gabrysia\Desktop\ice_screenshot_20200127-112903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9597" cy="1957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45A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3345A0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843E9D4" wp14:editId="506E3A57">
            <wp:extent cx="1943100" cy="1300162"/>
            <wp:effectExtent l="0" t="0" r="0" b="0"/>
            <wp:docPr id="87" name="Obraz 87" descr="C:\Users\Gabrysia\Desktop\ice_screenshot_20200127-1127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Gabrysia\Desktop\ice_screenshot_20200127-112747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143" cy="1307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Światowy Dzień Czytania Tolkiena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</w:p>
    <w:p w:rsidR="00196E03" w:rsidRDefault="00196E03" w:rsidP="00196E0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364D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FC0EAA8" wp14:editId="16F6FAB6">
            <wp:extent cx="2512605" cy="1775460"/>
            <wp:effectExtent l="0" t="0" r="2540" b="0"/>
            <wp:docPr id="41" name="Obraz 41" descr="C:\Users\Gabrysia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Gabrysia\Desktop\2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066" cy="1787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290DBA" w:rsidRDefault="00196E03" w:rsidP="00196E0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Spotkanie autorskie z Wiesławem Drabikiem</w:t>
      </w:r>
    </w:p>
    <w:p w:rsidR="00196E03" w:rsidRPr="00D84ECD" w:rsidRDefault="00196E03" w:rsidP="00D84ECD">
      <w:pPr>
        <w:spacing w:after="0" w:line="276" w:lineRule="auto"/>
        <w:ind w:left="720"/>
        <w:jc w:val="both"/>
        <w:rPr>
          <w:rFonts w:cs="Times New Roman"/>
          <w:sz w:val="24"/>
          <w:szCs w:val="24"/>
        </w:rPr>
      </w:pPr>
    </w:p>
    <w:p w:rsidR="00196E03" w:rsidRDefault="00196E03" w:rsidP="00196E03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1BFCDD21" wp14:editId="4EBBF9A1">
            <wp:extent cx="3131820" cy="2085097"/>
            <wp:effectExtent l="0" t="0" r="0" b="0"/>
            <wp:docPr id="49" name="Obraz 49" descr="http://biblioteka.zok.zlocieniec.pl/media/k2/items/cache/120c3f01fb4026d3e9108c6d85739fb6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iblioteka.zok.zlocieniec.pl/media/k2/items/cache/120c3f01fb4026d3e9108c6d85739fb6_XL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943" cy="2100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290DBA" w:rsidRDefault="00196E03" w:rsidP="00196E03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Pan Poeta show – spotkanie autorskie</w:t>
      </w:r>
    </w:p>
    <w:p w:rsidR="00196E03" w:rsidRPr="00D84ECD" w:rsidRDefault="00196E03" w:rsidP="00D84ECD">
      <w:pPr>
        <w:spacing w:after="0" w:line="276" w:lineRule="auto"/>
        <w:ind w:left="720"/>
        <w:jc w:val="both"/>
        <w:rPr>
          <w:rFonts w:cs="Times New Roman"/>
          <w:sz w:val="24"/>
          <w:szCs w:val="24"/>
        </w:rPr>
      </w:pPr>
    </w:p>
    <w:p w:rsidR="00196E03" w:rsidRPr="00290DBA" w:rsidRDefault="00196E03" w:rsidP="00196E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1C6469A3" wp14:editId="53354504">
            <wp:extent cx="2791189" cy="2095253"/>
            <wp:effectExtent l="0" t="0" r="0" b="635"/>
            <wp:docPr id="50" name="Obraz 50" descr="PAN POETA. AUTORSKIE SHOW DLA NAJMŁODSZ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N POETA. AUTORSKIE SHOW DLA NAJMŁODSZYCH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560" cy="2115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   </w:t>
      </w:r>
      <w:r w:rsidRPr="00FE36C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  <w:r w:rsidRPr="00FE36CA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DA58A23" wp14:editId="12B138D5">
            <wp:extent cx="2811780" cy="2117864"/>
            <wp:effectExtent l="0" t="0" r="7620" b="0"/>
            <wp:docPr id="85" name="Obraz 85" descr="C:\Users\Gabrysia\Desktop\ice_screenshot_20200127-1126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Gabrysia\Desktop\ice_screenshot_20200127-112656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777" cy="2123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Mauretania, czyli muchy groźniejsze od Al-Kaidy – spotkanie autorskie z Leszkiem Szczasnym</w:t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Prastara Książnica, czyli skarb i tajemnica…bo mądrość tkwi nie tylko w Wi-Fi – spektakl teatru Maska</w:t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Cykliczne spotkania z literaturą ze Związkiem Emerytów i Rencistów.</w:t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Treningi pamięci dla seniorów</w:t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 xml:space="preserve">Spotkanie autorskie Lucy von </w:t>
      </w:r>
      <w:proofErr w:type="spellStart"/>
      <w:r w:rsidRPr="00D84ECD">
        <w:rPr>
          <w:rFonts w:cs="Times New Roman"/>
          <w:sz w:val="24"/>
          <w:szCs w:val="24"/>
        </w:rPr>
        <w:t>Schickedantz</w:t>
      </w:r>
      <w:proofErr w:type="spellEnd"/>
      <w:r w:rsidRPr="00D84ECD">
        <w:rPr>
          <w:rFonts w:cs="Times New Roman"/>
          <w:sz w:val="24"/>
          <w:szCs w:val="24"/>
        </w:rPr>
        <w:t xml:space="preserve"> – autorki książek obyczajowych, opowiadań oraz wierszy i Giny Malinowski – malarki  i przyjaciółki pisarki</w:t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Spotkanie autorskie Magdaleny Majcher – autorki polskiej literatury obyczajowej</w:t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 xml:space="preserve">Wieczór autorski </w:t>
      </w:r>
      <w:proofErr w:type="spellStart"/>
      <w:r w:rsidRPr="00D84ECD">
        <w:rPr>
          <w:rFonts w:cs="Times New Roman"/>
          <w:sz w:val="24"/>
          <w:szCs w:val="24"/>
        </w:rPr>
        <w:t>Tanya</w:t>
      </w:r>
      <w:proofErr w:type="spellEnd"/>
      <w:r w:rsidRPr="00D84ECD">
        <w:rPr>
          <w:rFonts w:cs="Times New Roman"/>
          <w:sz w:val="24"/>
          <w:szCs w:val="24"/>
        </w:rPr>
        <w:t xml:space="preserve"> </w:t>
      </w:r>
      <w:proofErr w:type="spellStart"/>
      <w:r w:rsidRPr="00D84ECD">
        <w:rPr>
          <w:rFonts w:cs="Times New Roman"/>
          <w:sz w:val="24"/>
          <w:szCs w:val="24"/>
        </w:rPr>
        <w:t>Valko</w:t>
      </w:r>
      <w:proofErr w:type="spellEnd"/>
      <w:r w:rsidRPr="00D84ECD">
        <w:rPr>
          <w:rFonts w:cs="Times New Roman"/>
          <w:sz w:val="24"/>
          <w:szCs w:val="24"/>
        </w:rPr>
        <w:t xml:space="preserve"> – pisarką i arabistką</w:t>
      </w:r>
    </w:p>
    <w:p w:rsidR="00196E03" w:rsidRDefault="00196E03" w:rsidP="00D84ECD">
      <w:pPr>
        <w:spacing w:after="0" w:line="36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33DE0E3C" wp14:editId="68D4D8E1">
            <wp:extent cx="2791518" cy="2095500"/>
            <wp:effectExtent l="0" t="0" r="8890" b="0"/>
            <wp:docPr id="55" name="Obraz 55" descr="WIECZÓR AUTORSKI TANYA VALKO – PISARKI I ARABIST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IECZÓR AUTORSKI TANYA VALKO – PISARKI I ARABISTKI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978" cy="2122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Cykl zajęć: kodowanie na dywanie</w:t>
      </w:r>
    </w:p>
    <w:p w:rsidR="00196E03" w:rsidRPr="00290DBA" w:rsidRDefault="00196E03" w:rsidP="00D84EC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09E7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8911BB6" wp14:editId="01E0E525">
            <wp:extent cx="2886576" cy="2125980"/>
            <wp:effectExtent l="0" t="0" r="9525" b="7620"/>
            <wp:docPr id="90" name="Obraz 90" descr="C:\Users\Gabrysia\Desktop\ice_screenshot_20200127-1132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Gabrysia\Desktop\ice_screenshot_20200127-113214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290" cy="2136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 xml:space="preserve">Cykl zajęć związanych z ogólnopolską akcją: Wychowanie przez sport  i czytanie </w:t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Warsztaty komiksowe ze Zbigniewem Masternakiem</w:t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Ojczysty – dodaj do ulubionych – zajęcia promujące poprawność językową</w:t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„Opowieści na dobranoc dla młodych buntowniczek”, czyli 100 historii niezwykłych kobiet</w:t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Organizowanie akcji „Poczytaj mi mamo, poczytaj mi tato”</w:t>
      </w:r>
    </w:p>
    <w:p w:rsidR="00196E03" w:rsidRDefault="00196E03" w:rsidP="00196E03">
      <w:pPr>
        <w:spacing w:after="0" w:line="36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FE36CA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BC36F9E" wp14:editId="039DDC91">
            <wp:extent cx="1889760" cy="2374472"/>
            <wp:effectExtent l="0" t="0" r="0" b="6985"/>
            <wp:docPr id="82" name="Obraz 82" descr="C:\Users\Gabrysia\Desktop\ice_screenshot_20200127-1118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Gabrysia\Desktop\ice_screenshot_20200127-111838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239" cy="2387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Przystąpienie do ogólnopolskiej akcji „Mała książka – wielki człowiek”</w:t>
      </w:r>
    </w:p>
    <w:p w:rsidR="00196E03" w:rsidRPr="00290DBA" w:rsidRDefault="00196E03" w:rsidP="00196E03">
      <w:pPr>
        <w:spacing w:after="0" w:line="36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D94F92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A235AD3" wp14:editId="19603AAE">
            <wp:extent cx="3086100" cy="3096104"/>
            <wp:effectExtent l="0" t="0" r="0" b="9525"/>
            <wp:docPr id="80" name="Obraz 80" descr="C:\Users\Gabrysia\Desktop\ice_screenshot_20200127-1114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Gabrysia\Desktop\ice_screenshot_20200127-111437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414" cy="3108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Cykliczne spotkania z przedszkolakami- cotygodniowe zajęcia edukacyjno- czytelnicze</w:t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 xml:space="preserve">Dyskusyjny Klub Książki dla Dzieci i Młodzieży </w:t>
      </w:r>
    </w:p>
    <w:p w:rsidR="00196E03" w:rsidRPr="00D84ECD" w:rsidRDefault="00196E03" w:rsidP="00D84ECD">
      <w:pPr>
        <w:spacing w:after="0" w:line="276" w:lineRule="auto"/>
        <w:ind w:left="720"/>
        <w:jc w:val="both"/>
        <w:rPr>
          <w:rFonts w:cs="Times New Roman"/>
          <w:sz w:val="24"/>
          <w:szCs w:val="24"/>
        </w:rPr>
      </w:pPr>
    </w:p>
    <w:p w:rsidR="00196E03" w:rsidRDefault="00196E03" w:rsidP="00196E0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1BB7D983" wp14:editId="7720482F">
            <wp:extent cx="2781370" cy="2087880"/>
            <wp:effectExtent l="0" t="0" r="0" b="7620"/>
            <wp:docPr id="71" name="Obraz 71" descr="DKK DLA DZIECI I MŁODZIEŻY- „ CUDOWNY CHŁOPAK I JA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KK DLA DZIECI I MŁODZIEŻY- „ CUDOWNY CHŁOPAK I JA”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199" cy="2123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D84ECD" w:rsidRDefault="00196E03" w:rsidP="00D84ECD">
      <w:pPr>
        <w:spacing w:after="0" w:line="276" w:lineRule="auto"/>
        <w:jc w:val="center"/>
        <w:rPr>
          <w:rFonts w:cs="Times New Roman"/>
          <w:sz w:val="24"/>
          <w:szCs w:val="24"/>
        </w:rPr>
      </w:pP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Dyskusyjny Klub Książki dla Dorosłych</w:t>
      </w:r>
    </w:p>
    <w:p w:rsidR="00196E03" w:rsidRPr="00D84ECD" w:rsidRDefault="00196E03" w:rsidP="00D84ECD">
      <w:pPr>
        <w:spacing w:after="0" w:line="276" w:lineRule="auto"/>
        <w:ind w:left="720"/>
        <w:jc w:val="both"/>
        <w:rPr>
          <w:rFonts w:cs="Times New Roman"/>
          <w:sz w:val="24"/>
          <w:szCs w:val="24"/>
        </w:rPr>
      </w:pPr>
    </w:p>
    <w:p w:rsidR="00196E03" w:rsidRDefault="00196E03" w:rsidP="00196E03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F31FDB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C7E2BDC" wp14:editId="7F656944">
            <wp:extent cx="3550690" cy="2202180"/>
            <wp:effectExtent l="0" t="0" r="0" b="7620"/>
            <wp:docPr id="79" name="Obraz 79" descr="C:\Users\Gabrysia\Desktop\ice_screenshot_20200127-1112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Gabrysia\Desktop\ice_screenshot_20200127-111229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819" cy="2210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noProof/>
          <w:lang w:eastAsia="pl-PL"/>
        </w:rPr>
        <w:drawing>
          <wp:inline distT="0" distB="0" distL="0" distR="0" wp14:anchorId="70844771" wp14:editId="1DB5B011">
            <wp:extent cx="1685925" cy="2247900"/>
            <wp:effectExtent l="0" t="0" r="9525" b="0"/>
            <wp:docPr id="67" name="Obraz 67" descr="„OSTATNI LIST OD KOCHANKA” JOJO MOYES  W DK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„OSTATNI LIST OD KOCHANKA” JOJO MOYES  W DKK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290DBA" w:rsidRDefault="00196E03" w:rsidP="00196E03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 xml:space="preserve">Kółko teatralne 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</w:p>
    <w:p w:rsidR="00196E03" w:rsidRPr="00290DBA" w:rsidRDefault="00196E03" w:rsidP="00196E0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1FDD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E3032F2" wp14:editId="7A1F65A5">
            <wp:extent cx="2084832" cy="1394460"/>
            <wp:effectExtent l="0" t="0" r="0" b="0"/>
            <wp:docPr id="72" name="Obraz 72" descr="C:\Users\Gabrysia\Desktop\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Gabrysia\Desktop\1(1)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045" cy="1399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10470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218B7530" wp14:editId="7E1B6ADB">
            <wp:extent cx="1996440" cy="1390779"/>
            <wp:effectExtent l="0" t="0" r="3810" b="0"/>
            <wp:docPr id="73" name="Obraz 73" descr="C:\Users\Gabrysia\Desktop\2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Gabrysia\Desktop\2(1)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107" cy="1398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10470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CDF4B24" wp14:editId="1D52A063">
            <wp:extent cx="901843" cy="1371600"/>
            <wp:effectExtent l="0" t="0" r="0" b="0"/>
            <wp:docPr id="74" name="Obraz 74" descr="C:\Users\Gabrysia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Gabrysia\Desktop\2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92" cy="1383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 xml:space="preserve">Zajęcia literacko manualne dla dorosłych pt. „Zrób z niczego coś fajnego”. 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</w:p>
    <w:p w:rsidR="00196E03" w:rsidRDefault="00196E03" w:rsidP="00196E0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Pr="009E2847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5DFB6A2" wp14:editId="726E0EF5">
            <wp:extent cx="3048000" cy="2040460"/>
            <wp:effectExtent l="0" t="0" r="0" b="0"/>
            <wp:docPr id="78" name="Obraz 78" descr="C:\Users\Gabrysia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Gabrysia\Desktop\2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511" cy="2044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</w:t>
      </w:r>
      <w:r w:rsidRPr="009E2847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340D05B" wp14:editId="6885F691">
            <wp:extent cx="1785331" cy="1988820"/>
            <wp:effectExtent l="0" t="0" r="5715" b="0"/>
            <wp:docPr id="77" name="Obraz 77" descr="C:\Users\Gabrysia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Gabrysia\Desktop\1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881" cy="1992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290DBA" w:rsidRDefault="00196E03" w:rsidP="00196E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Zajęcia czytelnicze i rozgrywki w gry planszowe.</w:t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„Maj z Biblioteką”</w:t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„</w:t>
      </w:r>
      <w:proofErr w:type="spellStart"/>
      <w:r w:rsidRPr="00D84ECD">
        <w:rPr>
          <w:rFonts w:cs="Times New Roman"/>
          <w:sz w:val="24"/>
          <w:szCs w:val="24"/>
        </w:rPr>
        <w:t>KoK</w:t>
      </w:r>
      <w:proofErr w:type="spellEnd"/>
      <w:r w:rsidRPr="00D84ECD">
        <w:rPr>
          <w:rFonts w:cs="Times New Roman"/>
          <w:sz w:val="24"/>
          <w:szCs w:val="24"/>
        </w:rPr>
        <w:t xml:space="preserve"> – Kobiety o Kobiecości” – zajęcia biblioterapeutyczne </w:t>
      </w:r>
      <w:r w:rsidR="00D84ECD">
        <w:rPr>
          <w:rFonts w:cs="Times New Roman"/>
          <w:sz w:val="24"/>
          <w:szCs w:val="24"/>
        </w:rPr>
        <w:t>i wirtualne wywiady ze </w:t>
      </w:r>
      <w:r w:rsidRPr="00D84ECD">
        <w:rPr>
          <w:rFonts w:cs="Times New Roman"/>
          <w:sz w:val="24"/>
          <w:szCs w:val="24"/>
        </w:rPr>
        <w:t>sławnymi kobietami;</w:t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Kurs komputerowy „Aktywni w sieci”</w:t>
      </w:r>
    </w:p>
    <w:p w:rsidR="00196E03" w:rsidRPr="00D84ECD" w:rsidRDefault="00196E03" w:rsidP="00D84ECD">
      <w:pPr>
        <w:spacing w:after="0" w:line="276" w:lineRule="auto"/>
        <w:ind w:left="720"/>
        <w:jc w:val="both"/>
        <w:rPr>
          <w:rFonts w:cs="Times New Roman"/>
          <w:sz w:val="24"/>
          <w:szCs w:val="24"/>
        </w:rPr>
      </w:pPr>
    </w:p>
    <w:p w:rsidR="00196E03" w:rsidRDefault="00196E03" w:rsidP="00196E03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56F74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6510BC4" wp14:editId="1E3D4F0C">
            <wp:extent cx="2092345" cy="1630680"/>
            <wp:effectExtent l="0" t="0" r="3175" b="7620"/>
            <wp:docPr id="81" name="Obraz 81" descr="C:\Users\Gabrysia\Desktop\ice_screenshot_20200127-1116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Gabrysia\Desktop\ice_screenshot_20200127-111631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887" cy="1649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290DBA" w:rsidRDefault="00196E03" w:rsidP="00196E03">
      <w:pPr>
        <w:spacing w:after="0" w:line="36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0D2AAC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10E481E" wp14:editId="0BF168B0">
            <wp:extent cx="3566160" cy="2011210"/>
            <wp:effectExtent l="0" t="0" r="0" b="635"/>
            <wp:docPr id="92" name="Obraz 92" descr="C:\Users\Gabrysia\Desktop\ice_screenshot_20200127-1132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Gabrysia\Desktop\ice_screenshot_20200127-113245.pn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201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290DBA">
        <w:rPr>
          <w:rFonts w:ascii="Times New Roman" w:hAnsi="Times New Roman" w:cs="Times New Roman"/>
          <w:sz w:val="24"/>
          <w:szCs w:val="24"/>
        </w:rPr>
        <w:t xml:space="preserve"> </w:t>
      </w:r>
      <w:r w:rsidRPr="00D84ECD">
        <w:rPr>
          <w:rFonts w:cs="Times New Roman"/>
          <w:sz w:val="24"/>
          <w:szCs w:val="24"/>
        </w:rPr>
        <w:t xml:space="preserve">„Przygoda Seniora z obsługą </w:t>
      </w:r>
      <w:proofErr w:type="spellStart"/>
      <w:r w:rsidRPr="00D84ECD">
        <w:rPr>
          <w:rFonts w:cs="Times New Roman"/>
          <w:sz w:val="24"/>
          <w:szCs w:val="24"/>
        </w:rPr>
        <w:t>Smarfona</w:t>
      </w:r>
      <w:proofErr w:type="spellEnd"/>
      <w:r w:rsidRPr="00D84ECD">
        <w:rPr>
          <w:rFonts w:cs="Times New Roman"/>
          <w:sz w:val="24"/>
          <w:szCs w:val="24"/>
        </w:rPr>
        <w:t xml:space="preserve">”  </w:t>
      </w:r>
    </w:p>
    <w:p w:rsidR="00196E03" w:rsidRPr="00D84ECD" w:rsidRDefault="00196E03" w:rsidP="00E42985">
      <w:pPr>
        <w:numPr>
          <w:ilvl w:val="0"/>
          <w:numId w:val="19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„Tabletowo-</w:t>
      </w:r>
      <w:proofErr w:type="spellStart"/>
      <w:r w:rsidRPr="00D84ECD">
        <w:rPr>
          <w:rFonts w:cs="Times New Roman"/>
          <w:sz w:val="24"/>
          <w:szCs w:val="24"/>
        </w:rPr>
        <w:t>Seniorowo</w:t>
      </w:r>
      <w:proofErr w:type="spellEnd"/>
      <w:r w:rsidRPr="00D84ECD">
        <w:rPr>
          <w:rFonts w:cs="Times New Roman"/>
          <w:sz w:val="24"/>
          <w:szCs w:val="24"/>
        </w:rPr>
        <w:t xml:space="preserve">”  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</w:p>
    <w:p w:rsidR="00196E03" w:rsidRPr="00290DBA" w:rsidRDefault="00196E03" w:rsidP="00D84ECD">
      <w:pPr>
        <w:pStyle w:val="Nagwek4"/>
      </w:pPr>
      <w:r>
        <w:t>Obsługujemy specjalne</w:t>
      </w:r>
      <w:r w:rsidRPr="00290DBA">
        <w:t xml:space="preserve"> grup</w:t>
      </w:r>
      <w:r>
        <w:t>y</w:t>
      </w:r>
      <w:r w:rsidRPr="00290DBA">
        <w:t xml:space="preserve"> użytkowników biblioteki</w:t>
      </w:r>
      <w:r>
        <w:t xml:space="preserve"> </w:t>
      </w:r>
    </w:p>
    <w:p w:rsidR="00196E03" w:rsidRPr="00290DBA" w:rsidRDefault="00196E03" w:rsidP="00196E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E03" w:rsidRPr="00D84ECD" w:rsidRDefault="00196E03" w:rsidP="00E42985">
      <w:pPr>
        <w:numPr>
          <w:ilvl w:val="0"/>
          <w:numId w:val="20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 xml:space="preserve">Nasza biblioteka ściśle współpracuje z Zespołem Placówek Edukacyjno-Terapeutycznych. </w:t>
      </w:r>
    </w:p>
    <w:p w:rsidR="00196E03" w:rsidRPr="00D84ECD" w:rsidRDefault="00196E03" w:rsidP="00D84ECD">
      <w:pPr>
        <w:spacing w:after="0" w:line="276" w:lineRule="auto"/>
        <w:ind w:left="720"/>
        <w:jc w:val="both"/>
        <w:rPr>
          <w:rFonts w:cs="Times New Roman"/>
          <w:sz w:val="24"/>
          <w:szCs w:val="24"/>
        </w:rPr>
      </w:pPr>
    </w:p>
    <w:p w:rsidR="00196E03" w:rsidRDefault="00196E03" w:rsidP="00196E03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FE36CA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749EDD8" wp14:editId="7A36635D">
            <wp:extent cx="2392680" cy="1779172"/>
            <wp:effectExtent l="0" t="0" r="7620" b="0"/>
            <wp:docPr id="84" name="Obraz 84" descr="C:\Users\Gabrysia\Desktop\ice_screenshot_20200127-1125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Gabrysia\Desktop\ice_screenshot_20200127-112505.pn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225" cy="1784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24B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4624B2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138ED635" wp14:editId="69BC66A0">
            <wp:extent cx="2392680" cy="1794510"/>
            <wp:effectExtent l="0" t="0" r="7620" b="0"/>
            <wp:docPr id="91" name="Obraz 91" descr="W:\20190926_102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W:\20190926_10241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680" cy="179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Default="00196E03" w:rsidP="00196E03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Organizujemy dla nich zajęcia z elementami biblioterapii   i arteterapii, np.: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noProof/>
          <w:sz w:val="24"/>
          <w:szCs w:val="24"/>
        </w:rPr>
      </w:pPr>
      <w:r w:rsidRPr="00D84ECD">
        <w:rPr>
          <w:rFonts w:cs="Times New Roman"/>
          <w:sz w:val="24"/>
          <w:szCs w:val="24"/>
        </w:rPr>
        <w:t>- cykl zajęć: Uczucia i emocje, czyli co czujemy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- Każdy z nas uczy się przez całe życie – w różnym tempie, różnymi drogami i sposobami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</w:p>
    <w:p w:rsidR="00196E03" w:rsidRDefault="00196E03" w:rsidP="00196E0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5220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BB9EAE1" wp14:editId="2674A304">
            <wp:extent cx="2735580" cy="2051685"/>
            <wp:effectExtent l="0" t="0" r="7620" b="5715"/>
            <wp:docPr id="93" name="Obraz 93" descr="C:\Users\Gabrysia\Desktop\20180418_11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Gabrysia\Desktop\20180418_112025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205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290DBA" w:rsidRDefault="00196E03" w:rsidP="00196E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- Każdy z nas jest wyjątkowy – wzmacnianie poczucia własnej wartości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- Podaj rękę, czyli jak rozwiązywać konflikty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- Międzynarodowy Dzień Kropki – święto kreatywności, odwagi i zabawy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</w:p>
    <w:p w:rsidR="00196E03" w:rsidRPr="00290DBA" w:rsidRDefault="00196E03" w:rsidP="00196E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1B7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639E8BDF" wp14:editId="5468C56C">
            <wp:extent cx="2026920" cy="2726163"/>
            <wp:effectExtent l="0" t="0" r="0" b="0"/>
            <wp:docPr id="64" name="Obraz 64" descr="C:\Users\Gabrysia\Desktop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Gabrysia\Desktop\5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703" cy="2728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36C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FE36CA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26AB127" wp14:editId="621AF4BD">
            <wp:extent cx="3596640" cy="2701637"/>
            <wp:effectExtent l="0" t="0" r="3810" b="3810"/>
            <wp:docPr id="83" name="Obraz 83" descr="C:\Users\Gabrysia\Desktop\ice_screenshot_20200127-1123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Gabrysia\Desktop\ice_screenshot_20200127-112309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920" cy="271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Pr="00290DBA" w:rsidRDefault="00196E03" w:rsidP="00196E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E03" w:rsidRPr="00D84ECD" w:rsidRDefault="00196E03" w:rsidP="00E42985">
      <w:pPr>
        <w:numPr>
          <w:ilvl w:val="0"/>
          <w:numId w:val="20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 xml:space="preserve">Spotkania z Członkami Powiatowego Dziennego Domu Samopomocy. </w:t>
      </w:r>
    </w:p>
    <w:p w:rsidR="00196E03" w:rsidRDefault="00196E03" w:rsidP="00196E03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96E03" w:rsidRDefault="00196E03" w:rsidP="00196E03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F13133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3F2BF31E" wp14:editId="141A946D">
            <wp:extent cx="2603051" cy="1945005"/>
            <wp:effectExtent l="0" t="0" r="6985" b="0"/>
            <wp:docPr id="88" name="Obraz 88" descr="C:\Users\Gabrysia\Desktop\ice_screenshot_20200127-1130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Gabrysia\Desktop\ice_screenshot_20200127-113030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861" cy="1968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1313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           </w:t>
      </w:r>
      <w:r w:rsidRPr="00F13133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5ABCDADC" wp14:editId="1A250BC8">
            <wp:extent cx="2545080" cy="1899633"/>
            <wp:effectExtent l="0" t="0" r="7620" b="5715"/>
            <wp:docPr id="89" name="Obraz 89" descr="C:\Users\Gabrysia\Desktop\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Gabrysia\Desktop\1(1)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157" cy="1913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E03" w:rsidRDefault="00196E03" w:rsidP="00196E03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Przeprowadzone zajęcia: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- kodowanie na dywanie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- zajęcia czytelnicze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- prezentacje multimedialne</w:t>
      </w:r>
    </w:p>
    <w:p w:rsidR="00196E03" w:rsidRPr="00290DBA" w:rsidRDefault="00196E03" w:rsidP="00D84EC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- zajęcia manualne</w:t>
      </w:r>
    </w:p>
    <w:p w:rsidR="00196E03" w:rsidRPr="00290DBA" w:rsidRDefault="00196E03" w:rsidP="00196E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E03" w:rsidRPr="00D84ECD" w:rsidRDefault="00196E03" w:rsidP="00E42985">
      <w:pPr>
        <w:numPr>
          <w:ilvl w:val="0"/>
          <w:numId w:val="20"/>
        </w:num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Możliwość wspólnego spędzania czasu w bibliotece, integracja  i aktywizacja seniorów, zaspokajanie ich potrzeb kulturalnych, rozwijanie ich zainteresowań to cele, jakie postawiliśmy sobie do zrealizowania. Z roku na rok coraz więcej seniorów do nas dołącza. Ponadto Seniorzy, osoby niepełnosprawne lub przewlekle chore nie zawsze mogą dotrzeć do biblioteki. Staramy się w takich sytuacjach docierać do czytelników dzięki usłudze „Książka na telefon</w:t>
      </w:r>
      <w:r w:rsidR="004918A4" w:rsidRPr="00D84ECD">
        <w:rPr>
          <w:rFonts w:cs="Times New Roman"/>
          <w:sz w:val="24"/>
          <w:szCs w:val="24"/>
        </w:rPr>
        <w:t>”</w:t>
      </w:r>
      <w:r w:rsidRPr="00D84ECD">
        <w:rPr>
          <w:rFonts w:cs="Times New Roman"/>
          <w:sz w:val="24"/>
          <w:szCs w:val="24"/>
        </w:rPr>
        <w:t>. Wzbogacamy ofertę czytelniczą o zbiory przeznaczone dla osób słabowidzących zakupując książki z dużą czcionką i audiobooki.</w:t>
      </w:r>
    </w:p>
    <w:p w:rsidR="00196E03" w:rsidRPr="00533157" w:rsidRDefault="00196E03" w:rsidP="00196E0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96E03" w:rsidRPr="00D84ECD" w:rsidRDefault="00196E03" w:rsidP="00D84ECD">
      <w:pPr>
        <w:spacing w:after="0" w:line="276" w:lineRule="auto"/>
        <w:ind w:firstLine="708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 xml:space="preserve">Kolejnym bardzo ważnym zadaniem biblioteki w roku 2019 była kontynuacja tworzenia i udostępnienia on - </w:t>
      </w:r>
      <w:proofErr w:type="spellStart"/>
      <w:r w:rsidRPr="00D84ECD">
        <w:rPr>
          <w:rFonts w:cs="Times New Roman"/>
          <w:sz w:val="24"/>
          <w:szCs w:val="24"/>
        </w:rPr>
        <w:t>line</w:t>
      </w:r>
      <w:proofErr w:type="spellEnd"/>
      <w:r w:rsidRPr="00D84ECD">
        <w:rPr>
          <w:rFonts w:cs="Times New Roman"/>
          <w:sz w:val="24"/>
          <w:szCs w:val="24"/>
        </w:rPr>
        <w:t xml:space="preserve">  komputerowego katalogu książek MAK+.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ab/>
        <w:t>Bibliotekarze oferują pełną gamę usług: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- Szybka i profesjonalna obsługa czytelników i użytkowników biblioteki;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- Pomoc dla studentów i osób uczących się w przygotowywaniu materiałów na różne tematy;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- Możliwość wypożyczenia międzybibliotecznego;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- Bogata oferta czytelnicza - książki, czasopisma, gazety codzienne, materiały źródłowe, opracowania, audiobooki oraz materiały multimedialne np. do nauki języków obcych.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- Prowadzenie listy oczekujących na książki.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Biblioteka stara się w ten sposób zachęcić wszystkich do częstego i stałego korzystania z jej zbiorów i usług.</w:t>
      </w:r>
    </w:p>
    <w:p w:rsidR="00196E03" w:rsidRPr="00533157" w:rsidRDefault="00196E03" w:rsidP="00196E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E03" w:rsidRPr="00533157" w:rsidRDefault="00196E03" w:rsidP="00E42985">
      <w:pPr>
        <w:pStyle w:val="Nagwek3"/>
        <w:numPr>
          <w:ilvl w:val="0"/>
          <w:numId w:val="40"/>
        </w:numPr>
        <w:rPr>
          <w:rFonts w:eastAsiaTheme="minorHAnsi"/>
        </w:rPr>
      </w:pPr>
      <w:r w:rsidRPr="00533157">
        <w:rPr>
          <w:rFonts w:eastAsiaTheme="minorHAnsi"/>
        </w:rPr>
        <w:t>DZIAŁALNOŚĆ INFORMACYJNA I POPULARYZATORSKA ZWIĄZANA Z</w:t>
      </w:r>
      <w:r w:rsidR="004918A4">
        <w:rPr>
          <w:rFonts w:eastAsiaTheme="minorHAnsi"/>
        </w:rPr>
        <w:t> </w:t>
      </w:r>
      <w:r w:rsidRPr="00533157">
        <w:rPr>
          <w:rFonts w:eastAsiaTheme="minorHAnsi"/>
        </w:rPr>
        <w:t>REGIONEM</w:t>
      </w:r>
    </w:p>
    <w:p w:rsidR="00196E03" w:rsidRPr="00533157" w:rsidRDefault="00196E03" w:rsidP="00196E0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96E03" w:rsidRPr="00D84ECD" w:rsidRDefault="00196E03" w:rsidP="00E42985">
      <w:pPr>
        <w:numPr>
          <w:ilvl w:val="0"/>
          <w:numId w:val="10"/>
        </w:numPr>
        <w:spacing w:after="0" w:line="276" w:lineRule="auto"/>
        <w:ind w:left="0"/>
        <w:jc w:val="both"/>
        <w:rPr>
          <w:rFonts w:eastAsia="Calibri" w:cs="Times New Roman"/>
          <w:sz w:val="24"/>
          <w:szCs w:val="24"/>
        </w:rPr>
      </w:pPr>
      <w:r w:rsidRPr="00D84ECD">
        <w:rPr>
          <w:rFonts w:eastAsia="Calibri" w:cs="Times New Roman"/>
          <w:sz w:val="24"/>
          <w:szCs w:val="24"/>
        </w:rPr>
        <w:t>Zbiory książkowe dot. miasta Złocieniec, Powiatu Drawskiego, Województwa Zachodniopomorskiego z zakresu literatury, poezji, historii Pomorza, rozwoju techniki i</w:t>
      </w:r>
      <w:r w:rsidR="004918A4" w:rsidRPr="00D84ECD">
        <w:rPr>
          <w:rFonts w:eastAsia="Calibri" w:cs="Times New Roman"/>
          <w:sz w:val="24"/>
          <w:szCs w:val="24"/>
        </w:rPr>
        <w:t> </w:t>
      </w:r>
      <w:r w:rsidRPr="00D84ECD">
        <w:rPr>
          <w:rFonts w:eastAsia="Calibri" w:cs="Times New Roman"/>
          <w:sz w:val="24"/>
          <w:szCs w:val="24"/>
        </w:rPr>
        <w:t>przemysłu, oświaty, folkloru i obyczajowości naszego regionu;</w:t>
      </w:r>
    </w:p>
    <w:p w:rsidR="00196E03" w:rsidRPr="00D84ECD" w:rsidRDefault="00196E03" w:rsidP="00E42985">
      <w:pPr>
        <w:numPr>
          <w:ilvl w:val="0"/>
          <w:numId w:val="10"/>
        </w:numPr>
        <w:spacing w:after="0" w:line="276" w:lineRule="auto"/>
        <w:ind w:left="0"/>
        <w:jc w:val="both"/>
        <w:rPr>
          <w:rFonts w:eastAsia="Calibri" w:cs="Times New Roman"/>
          <w:sz w:val="24"/>
          <w:szCs w:val="24"/>
        </w:rPr>
      </w:pPr>
      <w:r w:rsidRPr="00D84ECD">
        <w:rPr>
          <w:rFonts w:eastAsia="Calibri" w:cs="Times New Roman"/>
          <w:sz w:val="24"/>
          <w:szCs w:val="24"/>
        </w:rPr>
        <w:t>Najnowsze publikacje, foldery o regionie;</w:t>
      </w:r>
    </w:p>
    <w:p w:rsidR="00196E03" w:rsidRPr="00D84ECD" w:rsidRDefault="00196E03" w:rsidP="00E42985">
      <w:pPr>
        <w:numPr>
          <w:ilvl w:val="0"/>
          <w:numId w:val="10"/>
        </w:numPr>
        <w:spacing w:after="0" w:line="276" w:lineRule="auto"/>
        <w:ind w:left="0"/>
        <w:jc w:val="both"/>
        <w:rPr>
          <w:rFonts w:eastAsia="Calibri" w:cs="Times New Roman"/>
          <w:sz w:val="24"/>
          <w:szCs w:val="24"/>
        </w:rPr>
      </w:pPr>
      <w:r w:rsidRPr="00D84ECD">
        <w:rPr>
          <w:rFonts w:eastAsia="Calibri" w:cs="Times New Roman"/>
          <w:sz w:val="24"/>
          <w:szCs w:val="24"/>
        </w:rPr>
        <w:t>Prasa lokalna (Głos Drawski, Powiatowa Gazeta Drawska, Głos Koszaliński i dodatek Regiony, Echa znad Drawy, Sygnał Kultury, Złocienieckie Klimaty) oraz wycinki z tych czasopism i</w:t>
      </w:r>
      <w:r w:rsidR="004918A4" w:rsidRPr="00D84ECD">
        <w:rPr>
          <w:rFonts w:eastAsia="Calibri" w:cs="Times New Roman"/>
          <w:sz w:val="24"/>
          <w:szCs w:val="24"/>
        </w:rPr>
        <w:t> </w:t>
      </w:r>
      <w:r w:rsidRPr="00D84ECD">
        <w:rPr>
          <w:rFonts w:eastAsia="Calibri" w:cs="Times New Roman"/>
          <w:sz w:val="24"/>
          <w:szCs w:val="24"/>
        </w:rPr>
        <w:t>gazet o zasięgu regionalnym;</w:t>
      </w:r>
    </w:p>
    <w:p w:rsidR="00196E03" w:rsidRPr="00D84ECD" w:rsidRDefault="00196E03" w:rsidP="00E42985">
      <w:pPr>
        <w:numPr>
          <w:ilvl w:val="0"/>
          <w:numId w:val="10"/>
        </w:numPr>
        <w:spacing w:after="0" w:line="276" w:lineRule="auto"/>
        <w:ind w:left="0"/>
        <w:jc w:val="both"/>
        <w:rPr>
          <w:rFonts w:eastAsia="Calibri" w:cs="Times New Roman"/>
          <w:sz w:val="24"/>
          <w:szCs w:val="24"/>
        </w:rPr>
      </w:pPr>
      <w:r w:rsidRPr="00D84ECD">
        <w:rPr>
          <w:rFonts w:eastAsia="Calibri" w:cs="Times New Roman"/>
          <w:sz w:val="24"/>
          <w:szCs w:val="24"/>
        </w:rPr>
        <w:t>Wszelkiego rodzaju Dokumenty Życia Społecznego – plakaty, ulotki dot. wydarzeń kulturalnych, oświatowych;</w:t>
      </w:r>
    </w:p>
    <w:p w:rsidR="00196E03" w:rsidRPr="00D84ECD" w:rsidRDefault="00196E03" w:rsidP="00E42985">
      <w:pPr>
        <w:numPr>
          <w:ilvl w:val="0"/>
          <w:numId w:val="10"/>
        </w:numPr>
        <w:spacing w:after="0" w:line="276" w:lineRule="auto"/>
        <w:ind w:left="0"/>
        <w:jc w:val="both"/>
        <w:rPr>
          <w:rFonts w:eastAsia="Calibri" w:cs="Times New Roman"/>
          <w:sz w:val="24"/>
          <w:szCs w:val="24"/>
        </w:rPr>
      </w:pPr>
      <w:r w:rsidRPr="00D84ECD">
        <w:rPr>
          <w:rFonts w:eastAsia="Calibri" w:cs="Times New Roman"/>
          <w:sz w:val="24"/>
          <w:szCs w:val="24"/>
        </w:rPr>
        <w:t xml:space="preserve">Albumy, stare fotografie, mapy regionu, plany miast, foldery o parkach krajobrazowych, ośrodkach wczasowych, zabytkach  i ciekawych miejscach turystycznych, szlakach rowerowych itp.  </w:t>
      </w:r>
    </w:p>
    <w:p w:rsidR="00196E03" w:rsidRPr="00D84ECD" w:rsidRDefault="00196E03" w:rsidP="00E42985">
      <w:pPr>
        <w:numPr>
          <w:ilvl w:val="0"/>
          <w:numId w:val="10"/>
        </w:numPr>
        <w:spacing w:after="0" w:line="276" w:lineRule="auto"/>
        <w:ind w:left="0"/>
        <w:jc w:val="both"/>
        <w:rPr>
          <w:rFonts w:eastAsia="Calibri" w:cs="Times New Roman"/>
          <w:sz w:val="24"/>
          <w:szCs w:val="24"/>
        </w:rPr>
      </w:pPr>
      <w:r w:rsidRPr="00D84ECD">
        <w:rPr>
          <w:rFonts w:eastAsia="Calibri" w:cs="Times New Roman"/>
          <w:sz w:val="24"/>
          <w:szCs w:val="24"/>
        </w:rPr>
        <w:t>Udostępniamy czytelnikom i użytkownikom biblioteki wszelkich informacji o regionie zawartych w materiałach i zbiorach biblioteczki regionalnej;</w:t>
      </w:r>
    </w:p>
    <w:p w:rsidR="00196E03" w:rsidRPr="00D84ECD" w:rsidRDefault="00196E03" w:rsidP="00E42985">
      <w:pPr>
        <w:numPr>
          <w:ilvl w:val="0"/>
          <w:numId w:val="10"/>
        </w:numPr>
        <w:spacing w:after="0" w:line="276" w:lineRule="auto"/>
        <w:ind w:left="0"/>
        <w:jc w:val="both"/>
        <w:rPr>
          <w:rFonts w:eastAsia="Calibri" w:cs="Times New Roman"/>
          <w:sz w:val="24"/>
          <w:szCs w:val="24"/>
        </w:rPr>
      </w:pPr>
      <w:r w:rsidRPr="00D84ECD">
        <w:rPr>
          <w:rFonts w:eastAsia="Calibri" w:cs="Times New Roman"/>
          <w:sz w:val="24"/>
          <w:szCs w:val="24"/>
        </w:rPr>
        <w:t>Ponadto na bieżąco gromadzimy i opracowujemy dokumenty związane z regionem z roku na rok zwiększając zasoby biblioteczki regionalnej o nowości wydawnicze i dary przekazane przez przyjaciół biblioteki;</w:t>
      </w:r>
    </w:p>
    <w:p w:rsidR="00196E03" w:rsidRPr="00D84ECD" w:rsidRDefault="00196E03" w:rsidP="00E42985">
      <w:pPr>
        <w:numPr>
          <w:ilvl w:val="0"/>
          <w:numId w:val="10"/>
        </w:numPr>
        <w:spacing w:after="0" w:line="276" w:lineRule="auto"/>
        <w:ind w:left="0"/>
        <w:jc w:val="both"/>
        <w:rPr>
          <w:rFonts w:eastAsia="Calibri" w:cs="Times New Roman"/>
          <w:sz w:val="24"/>
          <w:szCs w:val="24"/>
        </w:rPr>
      </w:pPr>
      <w:r w:rsidRPr="00D84ECD">
        <w:rPr>
          <w:rFonts w:eastAsia="Calibri" w:cs="Times New Roman"/>
          <w:sz w:val="24"/>
          <w:szCs w:val="24"/>
        </w:rPr>
        <w:t>Podstawowa formą działalności popularyzatorskiej w naszym dziale są wystawki książek o</w:t>
      </w:r>
      <w:r w:rsidR="004918A4" w:rsidRPr="00D84ECD">
        <w:rPr>
          <w:rFonts w:eastAsia="Calibri" w:cs="Times New Roman"/>
          <w:sz w:val="24"/>
          <w:szCs w:val="24"/>
        </w:rPr>
        <w:t> </w:t>
      </w:r>
      <w:r w:rsidRPr="00D84ECD">
        <w:rPr>
          <w:rFonts w:eastAsia="Calibri" w:cs="Times New Roman"/>
          <w:sz w:val="24"/>
          <w:szCs w:val="24"/>
        </w:rPr>
        <w:t xml:space="preserve">regionie, organizowanie spotkań  z twórcami regionalnymi – poetami, pisarzami, malarzami oraz ludźmi zasłużonymi dla miasta Złocieniec. </w:t>
      </w:r>
    </w:p>
    <w:p w:rsidR="00196E03" w:rsidRPr="00D84ECD" w:rsidRDefault="00196E03" w:rsidP="00E42985">
      <w:pPr>
        <w:numPr>
          <w:ilvl w:val="0"/>
          <w:numId w:val="10"/>
        </w:numPr>
        <w:spacing w:after="0" w:line="276" w:lineRule="auto"/>
        <w:ind w:left="0"/>
        <w:jc w:val="both"/>
        <w:rPr>
          <w:rFonts w:eastAsia="Calibri" w:cs="Times New Roman"/>
          <w:sz w:val="24"/>
          <w:szCs w:val="24"/>
        </w:rPr>
      </w:pPr>
      <w:r w:rsidRPr="00D84ECD">
        <w:rPr>
          <w:rFonts w:eastAsia="Calibri" w:cs="Times New Roman"/>
          <w:sz w:val="24"/>
          <w:szCs w:val="24"/>
        </w:rPr>
        <w:t xml:space="preserve">Prowadzona działalność  informacyjna i popularyzatorska o regionie służy propagowaniu regionalizmu i trwałych wartości środowiska lokalnego miasta i gminy Złocieniec. </w:t>
      </w:r>
    </w:p>
    <w:p w:rsidR="00196E03" w:rsidRPr="00D84ECD" w:rsidRDefault="00196E03" w:rsidP="00E42985">
      <w:pPr>
        <w:numPr>
          <w:ilvl w:val="0"/>
          <w:numId w:val="10"/>
        </w:numPr>
        <w:spacing w:after="0" w:line="276" w:lineRule="auto"/>
        <w:ind w:left="0"/>
        <w:jc w:val="both"/>
        <w:rPr>
          <w:rFonts w:eastAsia="Calibri" w:cs="Times New Roman"/>
          <w:sz w:val="24"/>
          <w:szCs w:val="24"/>
        </w:rPr>
      </w:pPr>
      <w:r w:rsidRPr="00D84ECD">
        <w:rPr>
          <w:rFonts w:eastAsia="Calibri" w:cs="Times New Roman"/>
          <w:sz w:val="24"/>
          <w:szCs w:val="24"/>
        </w:rPr>
        <w:t xml:space="preserve">Popularyzacja książki Jarosława </w:t>
      </w:r>
      <w:proofErr w:type="spellStart"/>
      <w:r w:rsidRPr="00D84ECD">
        <w:rPr>
          <w:rFonts w:eastAsia="Calibri" w:cs="Times New Roman"/>
          <w:sz w:val="24"/>
          <w:szCs w:val="24"/>
        </w:rPr>
        <w:t>Leszczełowskiego</w:t>
      </w:r>
      <w:proofErr w:type="spellEnd"/>
      <w:r w:rsidRPr="00D84ECD">
        <w:rPr>
          <w:rFonts w:eastAsia="Calibri" w:cs="Times New Roman"/>
          <w:sz w:val="24"/>
          <w:szCs w:val="24"/>
        </w:rPr>
        <w:t xml:space="preserve">  „W krainie legend Pojezierza Drawskiego”.</w:t>
      </w:r>
    </w:p>
    <w:p w:rsidR="00196E03" w:rsidRPr="00D84ECD" w:rsidRDefault="00196E03" w:rsidP="00E42985">
      <w:pPr>
        <w:numPr>
          <w:ilvl w:val="0"/>
          <w:numId w:val="10"/>
        </w:numPr>
        <w:spacing w:after="0" w:line="276" w:lineRule="auto"/>
        <w:ind w:left="0"/>
        <w:jc w:val="both"/>
        <w:rPr>
          <w:rFonts w:eastAsia="Calibri" w:cs="Times New Roman"/>
          <w:sz w:val="24"/>
          <w:szCs w:val="24"/>
        </w:rPr>
      </w:pPr>
      <w:r w:rsidRPr="00D84ECD">
        <w:rPr>
          <w:rFonts w:eastAsia="Calibri" w:cs="Times New Roman"/>
          <w:sz w:val="24"/>
          <w:szCs w:val="24"/>
        </w:rPr>
        <w:t>Złocieniecka legenda o skrzatach-tkaczach i ciekawostki historyczne o „mieście dobrego sukna” – spotkanie z uczniami kółka historycznego.</w:t>
      </w:r>
    </w:p>
    <w:p w:rsidR="00196E03" w:rsidRPr="00D84ECD" w:rsidRDefault="00196E03" w:rsidP="00E42985">
      <w:pPr>
        <w:numPr>
          <w:ilvl w:val="0"/>
          <w:numId w:val="10"/>
        </w:numPr>
        <w:spacing w:after="0" w:line="276" w:lineRule="auto"/>
        <w:ind w:left="0"/>
        <w:jc w:val="both"/>
        <w:rPr>
          <w:rFonts w:eastAsia="Calibri" w:cs="Times New Roman"/>
          <w:sz w:val="24"/>
          <w:szCs w:val="24"/>
        </w:rPr>
      </w:pPr>
      <w:r w:rsidRPr="00D84ECD">
        <w:rPr>
          <w:rFonts w:eastAsia="Calibri" w:cs="Times New Roman"/>
          <w:sz w:val="24"/>
          <w:szCs w:val="24"/>
        </w:rPr>
        <w:t>„O zbójcach na Górze Rakowskiej – czyli jak powstał Sokoli Gród</w:t>
      </w:r>
      <w:r w:rsidR="00D84ECD">
        <w:rPr>
          <w:rFonts w:eastAsia="Calibri" w:cs="Times New Roman"/>
          <w:sz w:val="24"/>
          <w:szCs w:val="24"/>
        </w:rPr>
        <w:t>”</w:t>
      </w:r>
      <w:r w:rsidRPr="00D84ECD">
        <w:rPr>
          <w:rFonts w:eastAsia="Calibri" w:cs="Times New Roman"/>
          <w:sz w:val="24"/>
          <w:szCs w:val="24"/>
        </w:rPr>
        <w:t xml:space="preserve"> – zajęcia dla szkoły podstawowej.</w:t>
      </w:r>
    </w:p>
    <w:p w:rsidR="00196E03" w:rsidRPr="00D84ECD" w:rsidRDefault="00196E03" w:rsidP="00E42985">
      <w:pPr>
        <w:numPr>
          <w:ilvl w:val="0"/>
          <w:numId w:val="10"/>
        </w:numPr>
        <w:spacing w:after="0" w:line="276" w:lineRule="auto"/>
        <w:ind w:left="0"/>
        <w:jc w:val="both"/>
        <w:rPr>
          <w:rFonts w:eastAsia="Calibri" w:cs="Times New Roman"/>
          <w:sz w:val="24"/>
          <w:szCs w:val="24"/>
        </w:rPr>
      </w:pPr>
      <w:r w:rsidRPr="00D84ECD">
        <w:rPr>
          <w:rFonts w:eastAsia="Calibri" w:cs="Times New Roman"/>
          <w:sz w:val="24"/>
          <w:szCs w:val="24"/>
        </w:rPr>
        <w:t xml:space="preserve">Przedstawienie w wykonaniu teatru działającego przy bibliotece pt. „O niesfornych skrzatach tkaczach” opracowane na podstawie książki Jarosława </w:t>
      </w:r>
      <w:proofErr w:type="spellStart"/>
      <w:r w:rsidRPr="00D84ECD">
        <w:rPr>
          <w:rFonts w:eastAsia="Calibri" w:cs="Times New Roman"/>
          <w:sz w:val="24"/>
          <w:szCs w:val="24"/>
        </w:rPr>
        <w:t>Leszczełowskiego</w:t>
      </w:r>
      <w:proofErr w:type="spellEnd"/>
      <w:r w:rsidRPr="00D84ECD">
        <w:rPr>
          <w:rFonts w:eastAsia="Calibri" w:cs="Times New Roman"/>
          <w:sz w:val="24"/>
          <w:szCs w:val="24"/>
        </w:rPr>
        <w:t xml:space="preserve"> „W krainie legend pojezierza drawskiego”</w:t>
      </w:r>
    </w:p>
    <w:p w:rsidR="00196E03" w:rsidRPr="00D84ECD" w:rsidRDefault="00196E03" w:rsidP="00E42985">
      <w:pPr>
        <w:numPr>
          <w:ilvl w:val="0"/>
          <w:numId w:val="10"/>
        </w:numPr>
        <w:spacing w:after="0" w:line="276" w:lineRule="auto"/>
        <w:ind w:left="0"/>
        <w:jc w:val="both"/>
        <w:rPr>
          <w:rFonts w:eastAsia="Calibri"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 xml:space="preserve">Popularyzacja książki Jarosława </w:t>
      </w:r>
      <w:proofErr w:type="spellStart"/>
      <w:r w:rsidRPr="00D84ECD">
        <w:rPr>
          <w:rFonts w:cs="Times New Roman"/>
          <w:sz w:val="24"/>
          <w:szCs w:val="24"/>
        </w:rPr>
        <w:t>Leszczełowskiego</w:t>
      </w:r>
      <w:proofErr w:type="spellEnd"/>
      <w:r w:rsidRPr="00D84ECD">
        <w:rPr>
          <w:rFonts w:cs="Times New Roman"/>
          <w:sz w:val="24"/>
          <w:szCs w:val="24"/>
        </w:rPr>
        <w:t xml:space="preserve"> „W krainie legend Pojezierza Drawskiego”.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</w:p>
    <w:p w:rsidR="00196E03" w:rsidRPr="00533157" w:rsidRDefault="00196E03" w:rsidP="00E42985">
      <w:pPr>
        <w:pStyle w:val="Nagwek3"/>
        <w:numPr>
          <w:ilvl w:val="0"/>
          <w:numId w:val="40"/>
        </w:numPr>
      </w:pPr>
      <w:r w:rsidRPr="00533157">
        <w:t xml:space="preserve">DZIAŁALNOŚĆ WYDAWNICZA </w:t>
      </w:r>
    </w:p>
    <w:p w:rsidR="00196E03" w:rsidRPr="00D84ECD" w:rsidRDefault="00196E03" w:rsidP="00D84ECD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D84ECD">
        <w:rPr>
          <w:rFonts w:cs="Times New Roman"/>
          <w:sz w:val="24"/>
          <w:szCs w:val="24"/>
        </w:rPr>
        <w:t>W 2019 r. organizując XXI Regionalny Przegląd Twórczości Literackiej „Bajkowe Spotkanie” ogłoszono konkurs na napisanie bajki. Z najlepszych i najpiękniejszych prac powstała książeczka, którą wydano.</w:t>
      </w:r>
    </w:p>
    <w:p w:rsidR="00196E03" w:rsidRPr="00533157" w:rsidRDefault="00196E03" w:rsidP="00196E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E03" w:rsidRPr="00533157" w:rsidRDefault="00196E03" w:rsidP="00E42985">
      <w:pPr>
        <w:pStyle w:val="Nagwek3"/>
        <w:numPr>
          <w:ilvl w:val="0"/>
          <w:numId w:val="40"/>
        </w:numPr>
        <w:rPr>
          <w:rFonts w:eastAsiaTheme="minorHAnsi"/>
        </w:rPr>
      </w:pPr>
      <w:r w:rsidRPr="00533157">
        <w:rPr>
          <w:rFonts w:eastAsiaTheme="minorHAnsi"/>
        </w:rPr>
        <w:t>FORMY DOKSZTAŁCANIA I DOSKONALENIA</w:t>
      </w:r>
    </w:p>
    <w:p w:rsidR="00196E03" w:rsidRPr="00533157" w:rsidRDefault="00196E03" w:rsidP="00196E03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6E03" w:rsidRPr="004779A3" w:rsidRDefault="00196E03" w:rsidP="004779A3">
      <w:pPr>
        <w:widowControl w:val="0"/>
        <w:suppressAutoHyphens/>
        <w:spacing w:after="0" w:line="276" w:lineRule="auto"/>
        <w:jc w:val="both"/>
        <w:rPr>
          <w:rFonts w:cs="Times New Roman"/>
          <w:bCs/>
          <w:sz w:val="24"/>
          <w:szCs w:val="24"/>
        </w:rPr>
      </w:pPr>
      <w:r w:rsidRPr="004779A3">
        <w:rPr>
          <w:rFonts w:cs="Times New Roman"/>
          <w:sz w:val="24"/>
          <w:szCs w:val="24"/>
        </w:rPr>
        <w:t>Bibliotekarze uczestniczyli w licznych szkoleniach i podnosili swoje kwalifikacje:</w:t>
      </w:r>
      <w:r w:rsidRPr="004779A3">
        <w:rPr>
          <w:rFonts w:cs="Times New Roman"/>
          <w:bCs/>
          <w:sz w:val="24"/>
          <w:szCs w:val="24"/>
        </w:rPr>
        <w:t xml:space="preserve"> </w:t>
      </w:r>
    </w:p>
    <w:p w:rsidR="00196E03" w:rsidRPr="004779A3" w:rsidRDefault="00196E03" w:rsidP="00E42985">
      <w:pPr>
        <w:pStyle w:val="Akapitzlist"/>
        <w:numPr>
          <w:ilvl w:val="0"/>
          <w:numId w:val="22"/>
        </w:numPr>
        <w:spacing w:after="0"/>
        <w:jc w:val="both"/>
        <w:rPr>
          <w:rFonts w:eastAsiaTheme="minorHAnsi" w:cs="Times New Roman"/>
          <w:color w:val="auto"/>
          <w:sz w:val="24"/>
          <w:szCs w:val="24"/>
          <w:lang w:eastAsia="en-US"/>
        </w:rPr>
      </w:pPr>
      <w:r w:rsidRPr="004779A3">
        <w:rPr>
          <w:rFonts w:eastAsiaTheme="minorHAnsi" w:cs="Times New Roman"/>
          <w:color w:val="auto"/>
          <w:sz w:val="24"/>
          <w:szCs w:val="24"/>
          <w:lang w:eastAsia="en-US"/>
        </w:rPr>
        <w:t>Jak stworzyć i przeprowadzić angażującą grę miejską i terenową w tradycyjnej formie</w:t>
      </w:r>
    </w:p>
    <w:p w:rsidR="00196E03" w:rsidRPr="004779A3" w:rsidRDefault="00196E03" w:rsidP="00E42985">
      <w:pPr>
        <w:pStyle w:val="Akapitzlist"/>
        <w:numPr>
          <w:ilvl w:val="0"/>
          <w:numId w:val="22"/>
        </w:numPr>
        <w:spacing w:after="0"/>
        <w:jc w:val="both"/>
        <w:rPr>
          <w:rFonts w:eastAsiaTheme="minorHAnsi" w:cs="Times New Roman"/>
          <w:color w:val="auto"/>
          <w:sz w:val="24"/>
          <w:szCs w:val="24"/>
          <w:lang w:eastAsia="en-US"/>
        </w:rPr>
      </w:pPr>
      <w:r w:rsidRPr="004779A3">
        <w:rPr>
          <w:rFonts w:eastAsiaTheme="minorHAnsi" w:cs="Times New Roman"/>
          <w:color w:val="auto"/>
          <w:sz w:val="24"/>
          <w:szCs w:val="24"/>
          <w:lang w:eastAsia="en-US"/>
        </w:rPr>
        <w:t xml:space="preserve">Internetowe gry edukacyjne </w:t>
      </w:r>
    </w:p>
    <w:p w:rsidR="00196E03" w:rsidRPr="004779A3" w:rsidRDefault="00196E03" w:rsidP="00E42985">
      <w:pPr>
        <w:pStyle w:val="Akapitzlist"/>
        <w:numPr>
          <w:ilvl w:val="0"/>
          <w:numId w:val="22"/>
        </w:numPr>
        <w:spacing w:after="0"/>
        <w:jc w:val="both"/>
        <w:rPr>
          <w:rFonts w:eastAsiaTheme="minorHAnsi" w:cs="Times New Roman"/>
          <w:color w:val="auto"/>
          <w:sz w:val="24"/>
          <w:szCs w:val="24"/>
          <w:lang w:eastAsia="en-US"/>
        </w:rPr>
      </w:pPr>
      <w:r w:rsidRPr="004779A3">
        <w:rPr>
          <w:rFonts w:eastAsiaTheme="minorHAnsi" w:cs="Times New Roman"/>
          <w:color w:val="auto"/>
          <w:sz w:val="24"/>
          <w:szCs w:val="24"/>
          <w:lang w:eastAsia="en-US"/>
        </w:rPr>
        <w:t xml:space="preserve">Gry komputerowe w bibliotece </w:t>
      </w:r>
    </w:p>
    <w:p w:rsidR="00196E03" w:rsidRPr="004779A3" w:rsidRDefault="00196E03" w:rsidP="00E42985">
      <w:pPr>
        <w:pStyle w:val="Akapitzlist"/>
        <w:numPr>
          <w:ilvl w:val="0"/>
          <w:numId w:val="22"/>
        </w:numPr>
        <w:spacing w:after="0"/>
        <w:jc w:val="both"/>
        <w:rPr>
          <w:rFonts w:eastAsiaTheme="minorHAnsi" w:cs="Times New Roman"/>
          <w:color w:val="auto"/>
          <w:sz w:val="24"/>
          <w:szCs w:val="24"/>
          <w:lang w:eastAsia="en-US"/>
        </w:rPr>
      </w:pPr>
      <w:r w:rsidRPr="004779A3">
        <w:rPr>
          <w:rFonts w:eastAsiaTheme="minorHAnsi" w:cs="Times New Roman"/>
          <w:color w:val="auto"/>
          <w:sz w:val="24"/>
          <w:szCs w:val="24"/>
          <w:lang w:eastAsia="en-US"/>
        </w:rPr>
        <w:t>Warsztaty z przygotowania ofert i rozliczania dotacji w trybie ustawy o działalności pożytku publicznego i o wolontariacie</w:t>
      </w:r>
    </w:p>
    <w:p w:rsidR="00196E03" w:rsidRPr="004779A3" w:rsidRDefault="00196E03" w:rsidP="00E42985">
      <w:pPr>
        <w:pStyle w:val="Akapitzlist"/>
        <w:numPr>
          <w:ilvl w:val="0"/>
          <w:numId w:val="22"/>
        </w:numPr>
        <w:spacing w:after="0"/>
        <w:jc w:val="both"/>
        <w:rPr>
          <w:rFonts w:eastAsiaTheme="minorHAnsi" w:cs="Times New Roman"/>
          <w:color w:val="auto"/>
          <w:sz w:val="24"/>
          <w:szCs w:val="24"/>
          <w:lang w:eastAsia="en-US"/>
        </w:rPr>
      </w:pPr>
      <w:r w:rsidRPr="004779A3">
        <w:rPr>
          <w:rFonts w:eastAsiaTheme="minorHAnsi" w:cs="Times New Roman"/>
          <w:color w:val="auto"/>
          <w:sz w:val="24"/>
          <w:szCs w:val="24"/>
          <w:lang w:eastAsia="en-US"/>
        </w:rPr>
        <w:t>Kodowanie bez prądu</w:t>
      </w:r>
    </w:p>
    <w:p w:rsidR="00196E03" w:rsidRPr="004779A3" w:rsidRDefault="00196E03" w:rsidP="00E42985">
      <w:pPr>
        <w:pStyle w:val="Akapitzlist"/>
        <w:numPr>
          <w:ilvl w:val="0"/>
          <w:numId w:val="22"/>
        </w:numPr>
        <w:spacing w:after="0"/>
        <w:jc w:val="both"/>
        <w:rPr>
          <w:rFonts w:eastAsiaTheme="minorHAnsi" w:cs="Times New Roman"/>
          <w:color w:val="auto"/>
          <w:sz w:val="24"/>
          <w:szCs w:val="24"/>
          <w:lang w:eastAsia="en-US"/>
        </w:rPr>
      </w:pPr>
      <w:r w:rsidRPr="004779A3">
        <w:rPr>
          <w:rFonts w:eastAsiaTheme="minorHAnsi" w:cs="Times New Roman"/>
          <w:color w:val="auto"/>
          <w:sz w:val="24"/>
          <w:szCs w:val="24"/>
          <w:lang w:eastAsia="en-US"/>
        </w:rPr>
        <w:t>Aktywni w sieci: Kultura  w sieci</w:t>
      </w:r>
    </w:p>
    <w:p w:rsidR="00196E03" w:rsidRPr="004779A3" w:rsidRDefault="00196E03" w:rsidP="00E42985">
      <w:pPr>
        <w:pStyle w:val="Akapitzlist"/>
        <w:numPr>
          <w:ilvl w:val="0"/>
          <w:numId w:val="22"/>
        </w:numPr>
        <w:spacing w:after="0"/>
        <w:jc w:val="both"/>
        <w:rPr>
          <w:rFonts w:eastAsiaTheme="minorHAnsi" w:cs="Times New Roman"/>
          <w:color w:val="auto"/>
          <w:sz w:val="24"/>
          <w:szCs w:val="24"/>
          <w:lang w:eastAsia="en-US"/>
        </w:rPr>
      </w:pPr>
      <w:r w:rsidRPr="004779A3">
        <w:rPr>
          <w:rFonts w:eastAsiaTheme="minorHAnsi" w:cs="Times New Roman"/>
          <w:color w:val="auto"/>
          <w:sz w:val="24"/>
          <w:szCs w:val="24"/>
          <w:lang w:eastAsia="en-US"/>
        </w:rPr>
        <w:t xml:space="preserve">Kodowanie w bibliotece </w:t>
      </w:r>
    </w:p>
    <w:p w:rsidR="00196E03" w:rsidRPr="004779A3" w:rsidRDefault="00196E03" w:rsidP="00E42985">
      <w:pPr>
        <w:pStyle w:val="Akapitzlist"/>
        <w:numPr>
          <w:ilvl w:val="0"/>
          <w:numId w:val="22"/>
        </w:numPr>
        <w:spacing w:after="0"/>
        <w:jc w:val="both"/>
        <w:rPr>
          <w:rFonts w:eastAsiaTheme="minorHAnsi" w:cs="Times New Roman"/>
          <w:color w:val="auto"/>
          <w:sz w:val="24"/>
          <w:szCs w:val="24"/>
          <w:lang w:eastAsia="en-US"/>
        </w:rPr>
      </w:pPr>
      <w:r w:rsidRPr="004779A3">
        <w:rPr>
          <w:rFonts w:eastAsiaTheme="minorHAnsi" w:cs="Times New Roman"/>
          <w:color w:val="auto"/>
          <w:sz w:val="24"/>
          <w:szCs w:val="24"/>
          <w:lang w:eastAsia="en-US"/>
        </w:rPr>
        <w:t>Nowe umiejętności cyfrowe: „Odpoczynek i hobby: zapełniam wolny czas i rozwijam swoje hobby”.</w:t>
      </w:r>
    </w:p>
    <w:p w:rsidR="00196E03" w:rsidRPr="00BE39E7" w:rsidRDefault="00196E03" w:rsidP="00196E03">
      <w:pPr>
        <w:pStyle w:val="Akapitzlist"/>
        <w:spacing w:after="0" w:line="360" w:lineRule="auto"/>
        <w:jc w:val="both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</w:p>
    <w:p w:rsidR="00196E03" w:rsidRPr="00533157" w:rsidRDefault="00196E03" w:rsidP="004779A3">
      <w:pPr>
        <w:pStyle w:val="Nagwek3"/>
      </w:pPr>
      <w:r w:rsidRPr="00533157">
        <w:t>PODSUMOWANIE</w:t>
      </w:r>
    </w:p>
    <w:p w:rsidR="00196E03" w:rsidRPr="00533157" w:rsidRDefault="00196E03" w:rsidP="00196E03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196E03" w:rsidRPr="004779A3" w:rsidRDefault="00196E03" w:rsidP="004779A3">
      <w:pPr>
        <w:spacing w:after="0" w:line="276" w:lineRule="auto"/>
        <w:jc w:val="both"/>
        <w:rPr>
          <w:rFonts w:eastAsia="SimSun" w:cs="Times New Roman"/>
          <w:sz w:val="24"/>
          <w:szCs w:val="24"/>
          <w:lang w:eastAsia="zh-CN"/>
        </w:rPr>
      </w:pPr>
      <w:r w:rsidRPr="004779A3">
        <w:rPr>
          <w:rFonts w:eastAsia="SimSun" w:cs="Times New Roman"/>
          <w:sz w:val="24"/>
          <w:szCs w:val="24"/>
          <w:lang w:eastAsia="zh-CN"/>
        </w:rPr>
        <w:t xml:space="preserve">Biblioteka Publiczna w Złocieńcu dokłada wszelkich starań, by czytelnicy i użytkownicy postrzegali naszą jednostkę jako miejsce w pełni nowoczesne i przyjazne każdemu, niezależnie od wieku. </w:t>
      </w:r>
    </w:p>
    <w:p w:rsidR="00196E03" w:rsidRPr="004779A3" w:rsidRDefault="00196E03" w:rsidP="004779A3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4779A3">
        <w:rPr>
          <w:rFonts w:cs="Times New Roman"/>
          <w:sz w:val="24"/>
          <w:szCs w:val="24"/>
        </w:rPr>
        <w:tab/>
        <w:t>Wychodząc naprzeciw oczekiwaniom naszych czytelników biblioteka proponuje różnorodny program wydarzeń kulturalnych. Podjęliśmy wiele interesujących działań i</w:t>
      </w:r>
      <w:r w:rsidR="004918A4" w:rsidRPr="004779A3">
        <w:rPr>
          <w:rFonts w:cs="Times New Roman"/>
          <w:sz w:val="24"/>
          <w:szCs w:val="24"/>
        </w:rPr>
        <w:t> </w:t>
      </w:r>
      <w:r w:rsidRPr="004779A3">
        <w:rPr>
          <w:rFonts w:cs="Times New Roman"/>
          <w:sz w:val="24"/>
          <w:szCs w:val="24"/>
        </w:rPr>
        <w:t xml:space="preserve">inicjatyw skupiających wokół biblioteki nie tylko miłośników czytania,5 ale i osób chcących miło i pożytecznie spędzić czas w naszym towarzystwie. Działania zmierzające do zwiększenia atrakcyjności wizerunku biblioteki nigdy nie ustają. Wciąż pojawiają się nowe, a bibliotekarze starają się na nie odpowiedzieć i nadążyć. Realizacja zadań zgodna jest z misją biblioteki jaką jest: </w:t>
      </w:r>
    </w:p>
    <w:p w:rsidR="00196E03" w:rsidRPr="004779A3" w:rsidRDefault="00196E03" w:rsidP="004779A3">
      <w:pPr>
        <w:pStyle w:val="Tekstpodstawowy"/>
        <w:numPr>
          <w:ilvl w:val="0"/>
          <w:numId w:val="1"/>
        </w:numPr>
        <w:tabs>
          <w:tab w:val="left" w:pos="0"/>
        </w:tabs>
        <w:spacing w:after="26" w:line="276" w:lineRule="auto"/>
        <w:jc w:val="both"/>
        <w:rPr>
          <w:rFonts w:cs="Times New Roman"/>
          <w:sz w:val="24"/>
          <w:szCs w:val="24"/>
        </w:rPr>
      </w:pPr>
      <w:r w:rsidRPr="004779A3">
        <w:rPr>
          <w:rFonts w:cs="Times New Roman"/>
          <w:sz w:val="24"/>
          <w:szCs w:val="24"/>
        </w:rPr>
        <w:t xml:space="preserve">Rozwijanie i zaspokajanie potrzeb czytelniczych mieszkańców oraz upowszechnianie wiedzy i rozwoju kultury </w:t>
      </w:r>
    </w:p>
    <w:p w:rsidR="00196E03" w:rsidRPr="004779A3" w:rsidRDefault="00196E03" w:rsidP="004779A3">
      <w:pPr>
        <w:pStyle w:val="Tekstpodstawowy"/>
        <w:numPr>
          <w:ilvl w:val="0"/>
          <w:numId w:val="2"/>
        </w:numPr>
        <w:tabs>
          <w:tab w:val="left" w:pos="0"/>
        </w:tabs>
        <w:spacing w:after="26" w:line="276" w:lineRule="auto"/>
        <w:jc w:val="both"/>
        <w:rPr>
          <w:rFonts w:cs="Times New Roman"/>
          <w:sz w:val="24"/>
          <w:szCs w:val="24"/>
        </w:rPr>
      </w:pPr>
      <w:r w:rsidRPr="004779A3">
        <w:rPr>
          <w:rFonts w:cs="Times New Roman"/>
          <w:sz w:val="24"/>
          <w:szCs w:val="24"/>
        </w:rPr>
        <w:t xml:space="preserve">Zapewnienie Czytelnikom dostępu do wszelkiego rodzaju informacji </w:t>
      </w:r>
    </w:p>
    <w:p w:rsidR="00196E03" w:rsidRPr="004779A3" w:rsidRDefault="00196E03" w:rsidP="004779A3">
      <w:pPr>
        <w:pStyle w:val="Tekstpodstawowy"/>
        <w:numPr>
          <w:ilvl w:val="0"/>
          <w:numId w:val="3"/>
        </w:numPr>
        <w:tabs>
          <w:tab w:val="left" w:pos="0"/>
        </w:tabs>
        <w:spacing w:after="0" w:line="276" w:lineRule="auto"/>
        <w:jc w:val="both"/>
        <w:rPr>
          <w:rFonts w:cs="Times New Roman"/>
          <w:sz w:val="24"/>
          <w:szCs w:val="24"/>
        </w:rPr>
      </w:pPr>
      <w:r w:rsidRPr="004779A3">
        <w:rPr>
          <w:rFonts w:cs="Times New Roman"/>
          <w:sz w:val="24"/>
          <w:szCs w:val="24"/>
        </w:rPr>
        <w:t xml:space="preserve">Stwarzanie warunków i umacnianie nawyków czytelniczych wśród dzieci od lat najmłodszych </w:t>
      </w:r>
    </w:p>
    <w:p w:rsidR="00196E03" w:rsidRPr="004779A3" w:rsidRDefault="00196E03" w:rsidP="004779A3">
      <w:pPr>
        <w:pStyle w:val="Tekstpodstawowy"/>
        <w:numPr>
          <w:ilvl w:val="0"/>
          <w:numId w:val="4"/>
        </w:numPr>
        <w:tabs>
          <w:tab w:val="left" w:pos="0"/>
        </w:tabs>
        <w:spacing w:after="0" w:line="276" w:lineRule="auto"/>
        <w:jc w:val="both"/>
        <w:rPr>
          <w:rFonts w:cs="Times New Roman"/>
          <w:sz w:val="24"/>
          <w:szCs w:val="24"/>
        </w:rPr>
      </w:pPr>
      <w:r w:rsidRPr="004779A3">
        <w:rPr>
          <w:rFonts w:cs="Times New Roman"/>
          <w:sz w:val="24"/>
          <w:szCs w:val="24"/>
        </w:rPr>
        <w:t xml:space="preserve">Otaczanie szczególną troską użytkowników niepełnosprawnych oraz tych, którzy znajdują się w trudnej sytuacji społecznej </w:t>
      </w:r>
    </w:p>
    <w:p w:rsidR="00196E03" w:rsidRPr="004779A3" w:rsidRDefault="00196E03" w:rsidP="004779A3">
      <w:pPr>
        <w:pStyle w:val="Tekstpodstawowy"/>
        <w:numPr>
          <w:ilvl w:val="0"/>
          <w:numId w:val="5"/>
        </w:numPr>
        <w:tabs>
          <w:tab w:val="left" w:pos="0"/>
        </w:tabs>
        <w:spacing w:after="0" w:line="276" w:lineRule="auto"/>
        <w:jc w:val="both"/>
        <w:rPr>
          <w:rFonts w:cs="Times New Roman"/>
          <w:sz w:val="24"/>
          <w:szCs w:val="24"/>
        </w:rPr>
      </w:pPr>
      <w:r w:rsidRPr="004779A3">
        <w:rPr>
          <w:rFonts w:cs="Times New Roman"/>
          <w:sz w:val="24"/>
          <w:szCs w:val="24"/>
        </w:rPr>
        <w:t xml:space="preserve">Tworzenie przyjaznej biblioteki i spełnianie oczekiwań wszystkich jej użytkowników </w:t>
      </w:r>
    </w:p>
    <w:p w:rsidR="00196E03" w:rsidRPr="004779A3" w:rsidRDefault="00196E03" w:rsidP="004779A3">
      <w:pPr>
        <w:pStyle w:val="Tekstpodstawowy"/>
        <w:numPr>
          <w:ilvl w:val="0"/>
          <w:numId w:val="5"/>
        </w:numPr>
        <w:tabs>
          <w:tab w:val="left" w:pos="0"/>
        </w:tabs>
        <w:spacing w:after="0" w:line="276" w:lineRule="auto"/>
        <w:jc w:val="both"/>
        <w:rPr>
          <w:rFonts w:cs="Times New Roman"/>
          <w:sz w:val="24"/>
          <w:szCs w:val="24"/>
        </w:rPr>
      </w:pPr>
      <w:r w:rsidRPr="004779A3">
        <w:rPr>
          <w:rFonts w:cs="Times New Roman"/>
          <w:sz w:val="24"/>
          <w:szCs w:val="24"/>
        </w:rPr>
        <w:t xml:space="preserve">Życzliwe traktowanie wszystkich tych, którzy chcą skorzystać z oferty biblioteki </w:t>
      </w:r>
    </w:p>
    <w:p w:rsidR="00196E03" w:rsidRPr="004779A3" w:rsidRDefault="00196E03" w:rsidP="004779A3">
      <w:pPr>
        <w:pStyle w:val="Tekstpodstawowy"/>
        <w:numPr>
          <w:ilvl w:val="0"/>
          <w:numId w:val="6"/>
        </w:numPr>
        <w:tabs>
          <w:tab w:val="left" w:pos="0"/>
        </w:tabs>
        <w:spacing w:after="0" w:line="276" w:lineRule="auto"/>
        <w:jc w:val="both"/>
        <w:rPr>
          <w:rFonts w:cs="Times New Roman"/>
          <w:sz w:val="24"/>
          <w:szCs w:val="24"/>
        </w:rPr>
      </w:pPr>
      <w:r w:rsidRPr="004779A3">
        <w:rPr>
          <w:rFonts w:cs="Times New Roman"/>
          <w:sz w:val="24"/>
          <w:szCs w:val="24"/>
        </w:rPr>
        <w:t xml:space="preserve">Udział w budowaniu społeczeństwa obywatelskiego i dbanie o zachowanie tożsamości kulturowych </w:t>
      </w:r>
    </w:p>
    <w:p w:rsidR="00196E03" w:rsidRPr="004779A3" w:rsidRDefault="00196E03" w:rsidP="004779A3">
      <w:pPr>
        <w:pStyle w:val="Tekstpodstawowy"/>
        <w:numPr>
          <w:ilvl w:val="0"/>
          <w:numId w:val="6"/>
        </w:numPr>
        <w:tabs>
          <w:tab w:val="left" w:pos="0"/>
        </w:tabs>
        <w:spacing w:after="0" w:line="276" w:lineRule="auto"/>
        <w:jc w:val="both"/>
        <w:rPr>
          <w:rFonts w:cs="Times New Roman"/>
          <w:sz w:val="24"/>
          <w:szCs w:val="24"/>
        </w:rPr>
      </w:pPr>
      <w:r w:rsidRPr="004779A3">
        <w:rPr>
          <w:rFonts w:cs="Times New Roman"/>
          <w:sz w:val="24"/>
          <w:szCs w:val="24"/>
        </w:rPr>
        <w:t>Dbanie o stały rozwój zatrudnionych w bibliotece pracowników, dążenie do doskonalenia środowiska zawodowego oraz wspieranie koleżanek i kolegów w</w:t>
      </w:r>
      <w:r w:rsidR="004918A4" w:rsidRPr="004779A3">
        <w:rPr>
          <w:rFonts w:cs="Times New Roman"/>
          <w:sz w:val="24"/>
          <w:szCs w:val="24"/>
        </w:rPr>
        <w:t> </w:t>
      </w:r>
      <w:r w:rsidRPr="004779A3">
        <w:rPr>
          <w:rFonts w:cs="Times New Roman"/>
          <w:sz w:val="24"/>
          <w:szCs w:val="24"/>
        </w:rPr>
        <w:t>rozwijaniu kompetencji zawodowych</w:t>
      </w:r>
    </w:p>
    <w:p w:rsidR="00196E03" w:rsidRPr="004779A3" w:rsidRDefault="00196E03" w:rsidP="004779A3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4779A3">
        <w:rPr>
          <w:rFonts w:cs="Times New Roman"/>
          <w:sz w:val="24"/>
          <w:szCs w:val="24"/>
        </w:rPr>
        <w:t xml:space="preserve">Lawina pomysłów i działań, także dla czytelników o specjalnych potrzebach jest na porządku dziennym naszej pracy. </w:t>
      </w:r>
    </w:p>
    <w:p w:rsidR="00196E03" w:rsidRPr="004779A3" w:rsidRDefault="00196E03" w:rsidP="004779A3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4779A3">
        <w:rPr>
          <w:rFonts w:cs="Times New Roman"/>
          <w:sz w:val="24"/>
          <w:szCs w:val="24"/>
        </w:rPr>
        <w:t>Biblioteka współpracuje z lokalnymi szkołami oraz szkołami powiatu. Współpracujemy również z lokalnymi przedszkolami. Bardzo dobrze układa się współpraca ze Związkiem Emerytów, Rencistów i Inwalidów, Uniwersytetem Trzeciego Wieku,</w:t>
      </w:r>
      <w:r w:rsidR="004779A3">
        <w:rPr>
          <w:rFonts w:cs="Times New Roman"/>
          <w:sz w:val="24"/>
          <w:szCs w:val="24"/>
        </w:rPr>
        <w:t xml:space="preserve"> Zespołem Placówek Edukacyjno-</w:t>
      </w:r>
      <w:r w:rsidRPr="004779A3">
        <w:rPr>
          <w:rFonts w:cs="Times New Roman"/>
          <w:sz w:val="24"/>
          <w:szCs w:val="24"/>
        </w:rPr>
        <w:t xml:space="preserve">Terapeutycznych w Bobrowie, Młodzieżowym Ośrodkiem Wychowawczym w Czaplinku, Powiatowym Dziennym Domem  Samopomocy - Filia Złocieniec, Domem Pomocy Społecznej w Darskowie, Policją i Strażą Miejską. </w:t>
      </w:r>
    </w:p>
    <w:p w:rsidR="00196E03" w:rsidRPr="004779A3" w:rsidRDefault="00196E03" w:rsidP="004779A3">
      <w:pPr>
        <w:spacing w:after="0" w:line="276" w:lineRule="auto"/>
        <w:jc w:val="both"/>
        <w:rPr>
          <w:rFonts w:cs="Times New Roman"/>
          <w:sz w:val="24"/>
          <w:szCs w:val="24"/>
        </w:rPr>
      </w:pPr>
      <w:r w:rsidRPr="004779A3">
        <w:rPr>
          <w:rFonts w:cs="Times New Roman"/>
          <w:sz w:val="24"/>
          <w:szCs w:val="24"/>
        </w:rPr>
        <w:t xml:space="preserve">Dzięki współpracy z instytucjami i stowarzyszeniami lokalnymi realizowane są różne programy kulturalne, informacyjne i edukacyjne. Dla bibliotekarzy działania dla i z użytkownikiem złocienieckiej biblioteki są istotnym zagadnieniem. </w:t>
      </w:r>
      <w:r w:rsidRPr="004779A3">
        <w:rPr>
          <w:rFonts w:eastAsia="SimSun" w:cs="Times New Roman"/>
          <w:sz w:val="24"/>
          <w:szCs w:val="24"/>
          <w:lang w:eastAsia="zh-CN"/>
        </w:rPr>
        <w:t>Wszystkie podejmowane przez nas  działania mają na celu spowodowanie, aby książka stała się ważnym elementem w życiu człowieka, aby przekonać ich, że czytanie ułatwia przyswajanie wiedzy oraz czyni człowieka lepszym, wartościowszym. Różnorodność prowadz</w:t>
      </w:r>
      <w:r w:rsidR="004779A3">
        <w:rPr>
          <w:rFonts w:eastAsia="SimSun" w:cs="Times New Roman"/>
          <w:sz w:val="24"/>
          <w:szCs w:val="24"/>
          <w:lang w:eastAsia="zh-CN"/>
        </w:rPr>
        <w:t>onych form pracy w bibliotece z </w:t>
      </w:r>
      <w:r w:rsidRPr="004779A3">
        <w:rPr>
          <w:rFonts w:eastAsia="SimSun" w:cs="Times New Roman"/>
          <w:sz w:val="24"/>
          <w:szCs w:val="24"/>
          <w:lang w:eastAsia="zh-CN"/>
        </w:rPr>
        <w:t>czytelnikiem oraz propagowanie literatury, pozytywnie oddziałuje na częstotliwość odwiedzin w bibliotece, a tym samym na rozwój czytelnictwa.</w:t>
      </w:r>
    </w:p>
    <w:p w:rsidR="00F30838" w:rsidRDefault="00F30838" w:rsidP="004779A3">
      <w:pPr>
        <w:spacing w:after="0" w:line="276" w:lineRule="auto"/>
        <w:jc w:val="center"/>
        <w:rPr>
          <w:rFonts w:cs="Times New Roman"/>
          <w:sz w:val="24"/>
          <w:szCs w:val="24"/>
        </w:rPr>
      </w:pPr>
    </w:p>
    <w:p w:rsidR="002245C8" w:rsidRDefault="002245C8" w:rsidP="004779A3">
      <w:pPr>
        <w:spacing w:after="0" w:line="276" w:lineRule="auto"/>
        <w:jc w:val="center"/>
        <w:rPr>
          <w:rFonts w:cs="Times New Roman"/>
          <w:sz w:val="24"/>
          <w:szCs w:val="24"/>
        </w:rPr>
      </w:pPr>
    </w:p>
    <w:p w:rsidR="002245C8" w:rsidRDefault="002245C8" w:rsidP="004779A3">
      <w:pPr>
        <w:spacing w:after="0" w:line="276" w:lineRule="auto"/>
        <w:jc w:val="center"/>
        <w:rPr>
          <w:rFonts w:cs="Times New Roman"/>
          <w:sz w:val="24"/>
          <w:szCs w:val="24"/>
        </w:rPr>
      </w:pPr>
    </w:p>
    <w:p w:rsidR="002245C8" w:rsidRDefault="002245C8" w:rsidP="002245C8">
      <w:pPr>
        <w:spacing w:after="0" w:line="276" w:lineRule="auto"/>
        <w:ind w:left="1416" w:firstLine="708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Jolanta Smulska</w:t>
      </w:r>
    </w:p>
    <w:p w:rsidR="002245C8" w:rsidRPr="004779A3" w:rsidRDefault="002245C8" w:rsidP="004779A3">
      <w:pPr>
        <w:spacing w:after="0" w:line="276" w:lineRule="auto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                                  </w:t>
      </w:r>
      <w:bookmarkStart w:id="0" w:name="_GoBack"/>
      <w:bookmarkEnd w:id="0"/>
      <w:r>
        <w:rPr>
          <w:rFonts w:cs="Times New Roman"/>
          <w:sz w:val="24"/>
          <w:szCs w:val="24"/>
        </w:rPr>
        <w:t>Dyrektor Złocienieckiego Ośrodka Kultury</w:t>
      </w:r>
    </w:p>
    <w:sectPr w:rsidR="002245C8" w:rsidRPr="004779A3" w:rsidSect="00E3046B">
      <w:footerReference w:type="default" r:id="rId48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B71" w:rsidRDefault="00B35B71" w:rsidP="00D2604C">
      <w:pPr>
        <w:spacing w:after="0" w:line="240" w:lineRule="auto"/>
      </w:pPr>
      <w:r>
        <w:separator/>
      </w:r>
    </w:p>
  </w:endnote>
  <w:endnote w:type="continuationSeparator" w:id="0">
    <w:p w:rsidR="00B35B71" w:rsidRDefault="00B35B71" w:rsidP="00D26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8057652"/>
      <w:docPartObj>
        <w:docPartGallery w:val="Page Numbers (Bottom of Page)"/>
        <w:docPartUnique/>
      </w:docPartObj>
    </w:sdtPr>
    <w:sdtEndPr/>
    <w:sdtContent>
      <w:p w:rsidR="00B35B71" w:rsidRDefault="00B35B7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45C8">
          <w:rPr>
            <w:noProof/>
          </w:rPr>
          <w:t>44</w:t>
        </w:r>
        <w:r>
          <w:fldChar w:fldCharType="end"/>
        </w:r>
      </w:p>
    </w:sdtContent>
  </w:sdt>
  <w:p w:rsidR="00B35B71" w:rsidRDefault="00B35B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B71" w:rsidRDefault="00B35B71" w:rsidP="00D2604C">
      <w:pPr>
        <w:spacing w:after="0" w:line="240" w:lineRule="auto"/>
      </w:pPr>
      <w:r>
        <w:separator/>
      </w:r>
    </w:p>
  </w:footnote>
  <w:footnote w:type="continuationSeparator" w:id="0">
    <w:p w:rsidR="00B35B71" w:rsidRDefault="00B35B71" w:rsidP="00D260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00000002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6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6316DC"/>
    <w:multiLevelType w:val="hybridMultilevel"/>
    <w:tmpl w:val="BDE0D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B47AD0"/>
    <w:multiLevelType w:val="hybridMultilevel"/>
    <w:tmpl w:val="054819AE"/>
    <w:lvl w:ilvl="0" w:tplc="A82C52FC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F23B30"/>
    <w:multiLevelType w:val="multilevel"/>
    <w:tmpl w:val="DE2841F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7" w15:restartNumberingAfterBreak="0">
    <w:nsid w:val="09FE09FB"/>
    <w:multiLevelType w:val="hybridMultilevel"/>
    <w:tmpl w:val="862A95F8"/>
    <w:lvl w:ilvl="0" w:tplc="1F7E73C4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0E405792"/>
    <w:multiLevelType w:val="multilevel"/>
    <w:tmpl w:val="8D58DCE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9" w15:restartNumberingAfterBreak="0">
    <w:nsid w:val="12155DA7"/>
    <w:multiLevelType w:val="hybridMultilevel"/>
    <w:tmpl w:val="996A1ADE"/>
    <w:lvl w:ilvl="0" w:tplc="46803152">
      <w:numFmt w:val="bullet"/>
      <w:lvlText w:val="-"/>
      <w:lvlJc w:val="left"/>
      <w:pPr>
        <w:ind w:left="1428" w:hanging="360"/>
      </w:pPr>
      <w:rPr>
        <w:rFonts w:ascii="Calibri" w:eastAsiaTheme="minorEastAsia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12544228"/>
    <w:multiLevelType w:val="hybridMultilevel"/>
    <w:tmpl w:val="50589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350835"/>
    <w:multiLevelType w:val="hybridMultilevel"/>
    <w:tmpl w:val="5BC8A000"/>
    <w:lvl w:ilvl="0" w:tplc="CF14AFEC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35E53"/>
    <w:multiLevelType w:val="hybridMultilevel"/>
    <w:tmpl w:val="397249C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06280D"/>
    <w:multiLevelType w:val="hybridMultilevel"/>
    <w:tmpl w:val="E5DA8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D706F0"/>
    <w:multiLevelType w:val="hybridMultilevel"/>
    <w:tmpl w:val="BF34CBA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DA765C"/>
    <w:multiLevelType w:val="hybridMultilevel"/>
    <w:tmpl w:val="2624BE5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3C3EDC"/>
    <w:multiLevelType w:val="hybridMultilevel"/>
    <w:tmpl w:val="7FC2AD1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8EC29C4"/>
    <w:multiLevelType w:val="hybridMultilevel"/>
    <w:tmpl w:val="9E56D9B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4E6BF9"/>
    <w:multiLevelType w:val="multilevel"/>
    <w:tmpl w:val="FAEE3A94"/>
    <w:lvl w:ilvl="0">
      <w:start w:val="1"/>
      <w:numFmt w:val="bullet"/>
      <w:lvlText w:val=""/>
      <w:lvlJc w:val="left"/>
      <w:pPr>
        <w:ind w:left="2136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57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29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3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45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896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307000AC"/>
    <w:multiLevelType w:val="hybridMultilevel"/>
    <w:tmpl w:val="B55E61E0"/>
    <w:lvl w:ilvl="0" w:tplc="04150005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0" w15:restartNumberingAfterBreak="0">
    <w:nsid w:val="307B0C80"/>
    <w:multiLevelType w:val="multilevel"/>
    <w:tmpl w:val="522484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32C56B95"/>
    <w:multiLevelType w:val="hybridMultilevel"/>
    <w:tmpl w:val="E74E2492"/>
    <w:lvl w:ilvl="0" w:tplc="04150001">
      <w:start w:val="1"/>
      <w:numFmt w:val="bullet"/>
      <w:lvlText w:val=""/>
      <w:lvlJc w:val="left"/>
      <w:pPr>
        <w:ind w:left="21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22" w15:restartNumberingAfterBreak="0">
    <w:nsid w:val="35844B12"/>
    <w:multiLevelType w:val="multilevel"/>
    <w:tmpl w:val="522484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9412F00"/>
    <w:multiLevelType w:val="hybridMultilevel"/>
    <w:tmpl w:val="3DEAC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C6338"/>
    <w:multiLevelType w:val="hybridMultilevel"/>
    <w:tmpl w:val="2FE249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BD54FA"/>
    <w:multiLevelType w:val="multilevel"/>
    <w:tmpl w:val="5EECEAD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6" w15:restartNumberingAfterBreak="0">
    <w:nsid w:val="3FF54EEE"/>
    <w:multiLevelType w:val="multilevel"/>
    <w:tmpl w:val="95288F5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7" w15:restartNumberingAfterBreak="0">
    <w:nsid w:val="40C74133"/>
    <w:multiLevelType w:val="multilevel"/>
    <w:tmpl w:val="097C28D2"/>
    <w:lvl w:ilvl="0">
      <w:start w:val="1"/>
      <w:numFmt w:val="bullet"/>
      <w:lvlText w:val=""/>
      <w:lvlJc w:val="left"/>
      <w:pPr>
        <w:ind w:left="2175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3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4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35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1E40168"/>
    <w:multiLevelType w:val="hybridMultilevel"/>
    <w:tmpl w:val="236E88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4F1A47"/>
    <w:multiLevelType w:val="multilevel"/>
    <w:tmpl w:val="8716D4B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0" w15:restartNumberingAfterBreak="0">
    <w:nsid w:val="4795578E"/>
    <w:multiLevelType w:val="hybridMultilevel"/>
    <w:tmpl w:val="5BD46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A007B5"/>
    <w:multiLevelType w:val="multilevel"/>
    <w:tmpl w:val="522484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47F958D3"/>
    <w:multiLevelType w:val="hybridMultilevel"/>
    <w:tmpl w:val="CF9AFF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9C2FF7"/>
    <w:multiLevelType w:val="hybridMultilevel"/>
    <w:tmpl w:val="DCF8A046"/>
    <w:lvl w:ilvl="0" w:tplc="4D1A4B8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34" w15:restartNumberingAfterBreak="0">
    <w:nsid w:val="4CE94485"/>
    <w:multiLevelType w:val="hybridMultilevel"/>
    <w:tmpl w:val="A2286ABE"/>
    <w:lvl w:ilvl="0" w:tplc="4A424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E7545A"/>
    <w:multiLevelType w:val="hybridMultilevel"/>
    <w:tmpl w:val="F6408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550268"/>
    <w:multiLevelType w:val="hybridMultilevel"/>
    <w:tmpl w:val="EE54A962"/>
    <w:lvl w:ilvl="0" w:tplc="682AADD8">
      <w:numFmt w:val="bullet"/>
      <w:lvlText w:val="-"/>
      <w:lvlJc w:val="left"/>
      <w:pPr>
        <w:ind w:left="1080" w:hanging="360"/>
      </w:pPr>
      <w:rPr>
        <w:rFonts w:ascii="Times" w:eastAsiaTheme="minorEastAsia" w:hAnsi="Times" w:cs="Time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2D45679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8" w15:restartNumberingAfterBreak="0">
    <w:nsid w:val="546C6E4C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9" w15:restartNumberingAfterBreak="0">
    <w:nsid w:val="5CFC0367"/>
    <w:multiLevelType w:val="multilevel"/>
    <w:tmpl w:val="5224840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5F336026"/>
    <w:multiLevelType w:val="hybridMultilevel"/>
    <w:tmpl w:val="32DC8A34"/>
    <w:lvl w:ilvl="0" w:tplc="3DD0B9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C32A41"/>
    <w:multiLevelType w:val="hybridMultilevel"/>
    <w:tmpl w:val="7A3608F6"/>
    <w:lvl w:ilvl="0" w:tplc="16B807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BF448B"/>
    <w:multiLevelType w:val="multilevel"/>
    <w:tmpl w:val="B3B0EBC2"/>
    <w:lvl w:ilvl="0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6EE05A64"/>
    <w:multiLevelType w:val="multilevel"/>
    <w:tmpl w:val="105E3EF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44" w15:restartNumberingAfterBreak="0">
    <w:nsid w:val="6F1D7ED4"/>
    <w:multiLevelType w:val="hybridMultilevel"/>
    <w:tmpl w:val="711A6D1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0BF3135"/>
    <w:multiLevelType w:val="hybridMultilevel"/>
    <w:tmpl w:val="E6585B0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8E3EBD"/>
    <w:multiLevelType w:val="hybridMultilevel"/>
    <w:tmpl w:val="F4C02C20"/>
    <w:lvl w:ilvl="0" w:tplc="7582595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4F80D95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8" w15:restartNumberingAfterBreak="0">
    <w:nsid w:val="7B7F7D9A"/>
    <w:multiLevelType w:val="hybridMultilevel"/>
    <w:tmpl w:val="38B879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C3E266A"/>
    <w:multiLevelType w:val="hybridMultilevel"/>
    <w:tmpl w:val="095C4782"/>
    <w:lvl w:ilvl="0" w:tplc="92BEEB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D97623E"/>
    <w:multiLevelType w:val="multilevel"/>
    <w:tmpl w:val="7076CD6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6"/>
  </w:num>
  <w:num w:numId="2">
    <w:abstractNumId w:val="29"/>
  </w:num>
  <w:num w:numId="3">
    <w:abstractNumId w:val="8"/>
  </w:num>
  <w:num w:numId="4">
    <w:abstractNumId w:val="6"/>
  </w:num>
  <w:num w:numId="5">
    <w:abstractNumId w:val="25"/>
  </w:num>
  <w:num w:numId="6">
    <w:abstractNumId w:val="43"/>
  </w:num>
  <w:num w:numId="7">
    <w:abstractNumId w:val="21"/>
  </w:num>
  <w:num w:numId="8">
    <w:abstractNumId w:val="49"/>
  </w:num>
  <w:num w:numId="9">
    <w:abstractNumId w:val="33"/>
  </w:num>
  <w:num w:numId="10">
    <w:abstractNumId w:val="16"/>
  </w:num>
  <w:num w:numId="11">
    <w:abstractNumId w:val="41"/>
  </w:num>
  <w:num w:numId="12">
    <w:abstractNumId w:val="44"/>
  </w:num>
  <w:num w:numId="13">
    <w:abstractNumId w:val="34"/>
  </w:num>
  <w:num w:numId="14">
    <w:abstractNumId w:val="27"/>
  </w:num>
  <w:num w:numId="15">
    <w:abstractNumId w:val="22"/>
  </w:num>
  <w:num w:numId="16">
    <w:abstractNumId w:val="50"/>
  </w:num>
  <w:num w:numId="17">
    <w:abstractNumId w:val="18"/>
  </w:num>
  <w:num w:numId="18">
    <w:abstractNumId w:val="42"/>
  </w:num>
  <w:num w:numId="19">
    <w:abstractNumId w:val="45"/>
  </w:num>
  <w:num w:numId="20">
    <w:abstractNumId w:val="12"/>
  </w:num>
  <w:num w:numId="21">
    <w:abstractNumId w:val="48"/>
  </w:num>
  <w:num w:numId="22">
    <w:abstractNumId w:val="14"/>
  </w:num>
  <w:num w:numId="23">
    <w:abstractNumId w:val="24"/>
  </w:num>
  <w:num w:numId="24">
    <w:abstractNumId w:val="37"/>
  </w:num>
  <w:num w:numId="25">
    <w:abstractNumId w:val="38"/>
  </w:num>
  <w:num w:numId="26">
    <w:abstractNumId w:val="17"/>
  </w:num>
  <w:num w:numId="27">
    <w:abstractNumId w:val="19"/>
  </w:num>
  <w:num w:numId="28">
    <w:abstractNumId w:val="47"/>
  </w:num>
  <w:num w:numId="29">
    <w:abstractNumId w:val="15"/>
  </w:num>
  <w:num w:numId="30">
    <w:abstractNumId w:val="31"/>
  </w:num>
  <w:num w:numId="31">
    <w:abstractNumId w:val="20"/>
  </w:num>
  <w:num w:numId="32">
    <w:abstractNumId w:val="39"/>
  </w:num>
  <w:num w:numId="33">
    <w:abstractNumId w:val="4"/>
  </w:num>
  <w:num w:numId="34">
    <w:abstractNumId w:val="35"/>
  </w:num>
  <w:num w:numId="35">
    <w:abstractNumId w:val="13"/>
  </w:num>
  <w:num w:numId="36">
    <w:abstractNumId w:val="30"/>
  </w:num>
  <w:num w:numId="37">
    <w:abstractNumId w:val="46"/>
  </w:num>
  <w:num w:numId="38">
    <w:abstractNumId w:val="28"/>
  </w:num>
  <w:num w:numId="39">
    <w:abstractNumId w:val="40"/>
  </w:num>
  <w:num w:numId="40">
    <w:abstractNumId w:val="5"/>
  </w:num>
  <w:num w:numId="41">
    <w:abstractNumId w:val="32"/>
  </w:num>
  <w:num w:numId="42">
    <w:abstractNumId w:val="23"/>
  </w:num>
  <w:num w:numId="43">
    <w:abstractNumId w:val="11"/>
  </w:num>
  <w:num w:numId="44">
    <w:abstractNumId w:val="0"/>
  </w:num>
  <w:num w:numId="45">
    <w:abstractNumId w:val="1"/>
  </w:num>
  <w:num w:numId="46">
    <w:abstractNumId w:val="2"/>
  </w:num>
  <w:num w:numId="47">
    <w:abstractNumId w:val="3"/>
  </w:num>
  <w:num w:numId="48">
    <w:abstractNumId w:val="36"/>
  </w:num>
  <w:num w:numId="49">
    <w:abstractNumId w:val="10"/>
  </w:num>
  <w:num w:numId="50">
    <w:abstractNumId w:val="7"/>
  </w:num>
  <w:num w:numId="51">
    <w:abstractNumId w:val="9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A1"/>
    <w:rsid w:val="00016754"/>
    <w:rsid w:val="00016A26"/>
    <w:rsid w:val="0004340C"/>
    <w:rsid w:val="000703DC"/>
    <w:rsid w:val="000774D7"/>
    <w:rsid w:val="000F37E4"/>
    <w:rsid w:val="0011658C"/>
    <w:rsid w:val="001370D8"/>
    <w:rsid w:val="001431CC"/>
    <w:rsid w:val="00145393"/>
    <w:rsid w:val="00175946"/>
    <w:rsid w:val="00196E03"/>
    <w:rsid w:val="001E0BC5"/>
    <w:rsid w:val="001F4731"/>
    <w:rsid w:val="002245C8"/>
    <w:rsid w:val="002914A1"/>
    <w:rsid w:val="002A792D"/>
    <w:rsid w:val="002C58AC"/>
    <w:rsid w:val="002C6EDC"/>
    <w:rsid w:val="002D05B2"/>
    <w:rsid w:val="0035057B"/>
    <w:rsid w:val="003602AE"/>
    <w:rsid w:val="003672B3"/>
    <w:rsid w:val="00381058"/>
    <w:rsid w:val="003B3751"/>
    <w:rsid w:val="003F2156"/>
    <w:rsid w:val="003F3DCA"/>
    <w:rsid w:val="004052BA"/>
    <w:rsid w:val="004063F2"/>
    <w:rsid w:val="00410097"/>
    <w:rsid w:val="00413DEC"/>
    <w:rsid w:val="004423A5"/>
    <w:rsid w:val="00444096"/>
    <w:rsid w:val="0045420C"/>
    <w:rsid w:val="0046170A"/>
    <w:rsid w:val="00465EE3"/>
    <w:rsid w:val="004779A3"/>
    <w:rsid w:val="00483575"/>
    <w:rsid w:val="004918A4"/>
    <w:rsid w:val="004C616F"/>
    <w:rsid w:val="004E581C"/>
    <w:rsid w:val="00515708"/>
    <w:rsid w:val="00541237"/>
    <w:rsid w:val="0054204F"/>
    <w:rsid w:val="00554885"/>
    <w:rsid w:val="00594C73"/>
    <w:rsid w:val="005D39A7"/>
    <w:rsid w:val="00613886"/>
    <w:rsid w:val="006247A8"/>
    <w:rsid w:val="006A03C7"/>
    <w:rsid w:val="006A49D6"/>
    <w:rsid w:val="006A5A51"/>
    <w:rsid w:val="006D77B9"/>
    <w:rsid w:val="00726E8F"/>
    <w:rsid w:val="007523DA"/>
    <w:rsid w:val="00754C39"/>
    <w:rsid w:val="007649A1"/>
    <w:rsid w:val="00795B2A"/>
    <w:rsid w:val="007C506B"/>
    <w:rsid w:val="007D23BA"/>
    <w:rsid w:val="007D4E12"/>
    <w:rsid w:val="00832294"/>
    <w:rsid w:val="00850C02"/>
    <w:rsid w:val="008533F5"/>
    <w:rsid w:val="00864990"/>
    <w:rsid w:val="008977A0"/>
    <w:rsid w:val="008B0032"/>
    <w:rsid w:val="008C62A3"/>
    <w:rsid w:val="008D5356"/>
    <w:rsid w:val="009128C9"/>
    <w:rsid w:val="0094533D"/>
    <w:rsid w:val="00974A92"/>
    <w:rsid w:val="00976BCC"/>
    <w:rsid w:val="009A007F"/>
    <w:rsid w:val="009D1628"/>
    <w:rsid w:val="009F3778"/>
    <w:rsid w:val="009F5E76"/>
    <w:rsid w:val="00A10CE6"/>
    <w:rsid w:val="00A36CD2"/>
    <w:rsid w:val="00A928F7"/>
    <w:rsid w:val="00AC2BD7"/>
    <w:rsid w:val="00AC4756"/>
    <w:rsid w:val="00AF2251"/>
    <w:rsid w:val="00B32131"/>
    <w:rsid w:val="00B35B71"/>
    <w:rsid w:val="00B51399"/>
    <w:rsid w:val="00BC5284"/>
    <w:rsid w:val="00BE5E58"/>
    <w:rsid w:val="00C114A6"/>
    <w:rsid w:val="00C44EDC"/>
    <w:rsid w:val="00C57C0B"/>
    <w:rsid w:val="00C62FC7"/>
    <w:rsid w:val="00C702A1"/>
    <w:rsid w:val="00C90515"/>
    <w:rsid w:val="00CD5EAE"/>
    <w:rsid w:val="00D027EC"/>
    <w:rsid w:val="00D2604C"/>
    <w:rsid w:val="00D40A9B"/>
    <w:rsid w:val="00D424E0"/>
    <w:rsid w:val="00D43A66"/>
    <w:rsid w:val="00D619C3"/>
    <w:rsid w:val="00D70955"/>
    <w:rsid w:val="00D84ECD"/>
    <w:rsid w:val="00DF6BD0"/>
    <w:rsid w:val="00E3046B"/>
    <w:rsid w:val="00E42985"/>
    <w:rsid w:val="00E44874"/>
    <w:rsid w:val="00E553D7"/>
    <w:rsid w:val="00E7074C"/>
    <w:rsid w:val="00E742C6"/>
    <w:rsid w:val="00E85F30"/>
    <w:rsid w:val="00EB021B"/>
    <w:rsid w:val="00EF1502"/>
    <w:rsid w:val="00F30838"/>
    <w:rsid w:val="00F4726E"/>
    <w:rsid w:val="00F55355"/>
    <w:rsid w:val="00F631D7"/>
    <w:rsid w:val="00FC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641F3"/>
  <w15:docId w15:val="{E6B142A3-04BD-451E-9029-AC1404F1F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424E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6D77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44ED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sz w:val="28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D05B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B37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751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EB021B"/>
    <w:pPr>
      <w:spacing w:after="140" w:line="288" w:lineRule="auto"/>
    </w:pPr>
    <w:rPr>
      <w:rFonts w:eastAsiaTheme="minorEastAsia"/>
      <w:color w:val="00000A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021B"/>
    <w:rPr>
      <w:rFonts w:eastAsiaTheme="minorEastAsia"/>
      <w:color w:val="00000A"/>
      <w:lang w:eastAsia="pl-PL"/>
    </w:rPr>
  </w:style>
  <w:style w:type="paragraph" w:styleId="Akapitzlist">
    <w:name w:val="List Paragraph"/>
    <w:basedOn w:val="Normalny"/>
    <w:uiPriority w:val="34"/>
    <w:qFormat/>
    <w:rsid w:val="00EB021B"/>
    <w:pPr>
      <w:spacing w:after="200" w:line="276" w:lineRule="auto"/>
      <w:ind w:left="720"/>
      <w:contextualSpacing/>
    </w:pPr>
    <w:rPr>
      <w:rFonts w:eastAsiaTheme="minorEastAsia"/>
      <w:color w:val="00000A"/>
      <w:lang w:eastAsia="pl-PL"/>
    </w:rPr>
  </w:style>
  <w:style w:type="character" w:styleId="Hipercze">
    <w:name w:val="Hyperlink"/>
    <w:uiPriority w:val="99"/>
    <w:unhideWhenUsed/>
    <w:rsid w:val="00EB021B"/>
    <w:rPr>
      <w:color w:val="0000FF"/>
      <w:u w:val="single"/>
    </w:rPr>
  </w:style>
  <w:style w:type="character" w:customStyle="1" w:styleId="5yl5">
    <w:name w:val="_5yl5"/>
    <w:basedOn w:val="Domylnaczcionkaakapitu"/>
    <w:rsid w:val="00EB021B"/>
  </w:style>
  <w:style w:type="paragraph" w:customStyle="1" w:styleId="Standard">
    <w:name w:val="Standard"/>
    <w:rsid w:val="00EB021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EB02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021B"/>
  </w:style>
  <w:style w:type="paragraph" w:styleId="Stopka">
    <w:name w:val="footer"/>
    <w:basedOn w:val="Normalny"/>
    <w:link w:val="StopkaZnak"/>
    <w:uiPriority w:val="99"/>
    <w:unhideWhenUsed/>
    <w:rsid w:val="00EB02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021B"/>
  </w:style>
  <w:style w:type="paragraph" w:customStyle="1" w:styleId="gwp0856cd42gmail-msonormal">
    <w:name w:val="gwp0856cd42_gmail-msonormal"/>
    <w:basedOn w:val="Normalny"/>
    <w:rsid w:val="00EB0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gwp1ac6f705gmail-msolistparagraph">
    <w:name w:val="gwp1ac6f705_gmail-msolistparagraph"/>
    <w:basedOn w:val="Normalny"/>
    <w:rsid w:val="00EB0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B02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wp1ac6f705gmail-msonormal">
    <w:name w:val="gwp1ac6f705_gmail-msonormal"/>
    <w:basedOn w:val="Normalny"/>
    <w:rsid w:val="00EB02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EB021B"/>
    <w:rPr>
      <w:color w:val="0563C1" w:themeColor="hyperlink"/>
      <w:u w:val="single"/>
    </w:rPr>
  </w:style>
  <w:style w:type="character" w:customStyle="1" w:styleId="CytatZnak">
    <w:name w:val="Cytat Znak"/>
    <w:basedOn w:val="Domylnaczcionkaakapitu"/>
    <w:link w:val="Cytat"/>
    <w:uiPriority w:val="29"/>
    <w:qFormat/>
    <w:rsid w:val="00EB021B"/>
    <w:rPr>
      <w:i/>
      <w:iCs/>
      <w:color w:val="000000" w:themeColor="text1"/>
    </w:rPr>
  </w:style>
  <w:style w:type="paragraph" w:styleId="Cytat">
    <w:name w:val="Quote"/>
    <w:basedOn w:val="Normalny"/>
    <w:link w:val="CytatZnak"/>
    <w:uiPriority w:val="29"/>
    <w:qFormat/>
    <w:rsid w:val="00EB021B"/>
    <w:pPr>
      <w:spacing w:after="200" w:line="276" w:lineRule="auto"/>
    </w:pPr>
    <w:rPr>
      <w:i/>
      <w:iCs/>
      <w:color w:val="000000" w:themeColor="text1"/>
    </w:rPr>
  </w:style>
  <w:style w:type="character" w:customStyle="1" w:styleId="CytatZnak1">
    <w:name w:val="Cytat Znak1"/>
    <w:basedOn w:val="Domylnaczcionkaakapitu"/>
    <w:uiPriority w:val="29"/>
    <w:rsid w:val="00EB021B"/>
    <w:rPr>
      <w:i/>
      <w:iCs/>
      <w:color w:val="000000" w:themeColor="text1"/>
    </w:rPr>
  </w:style>
  <w:style w:type="table" w:styleId="Jasnasiatkaakcent1">
    <w:name w:val="Light Grid Accent 1"/>
    <w:basedOn w:val="Standardowy"/>
    <w:uiPriority w:val="62"/>
    <w:rsid w:val="00EB021B"/>
    <w:pPr>
      <w:spacing w:after="0" w:line="240" w:lineRule="auto"/>
    </w:pPr>
    <w:rPr>
      <w:sz w:val="20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character" w:customStyle="1" w:styleId="apple-converted-space">
    <w:name w:val="apple-converted-space"/>
    <w:basedOn w:val="Domylnaczcionkaakapitu"/>
    <w:rsid w:val="00AC2BD7"/>
  </w:style>
  <w:style w:type="character" w:styleId="Pogrubienie">
    <w:name w:val="Strong"/>
    <w:basedOn w:val="Domylnaczcionkaakapitu"/>
    <w:uiPriority w:val="22"/>
    <w:qFormat/>
    <w:rsid w:val="00AC2BD7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6D77B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unhideWhenUsed/>
    <w:rsid w:val="006D7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424E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D424E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24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3Znak">
    <w:name w:val="Nagłówek 3 Znak"/>
    <w:basedOn w:val="Domylnaczcionkaakapitu"/>
    <w:link w:val="Nagwek3"/>
    <w:uiPriority w:val="9"/>
    <w:rsid w:val="00C44EDC"/>
    <w:rPr>
      <w:rFonts w:asciiTheme="majorHAnsi" w:eastAsiaTheme="majorEastAsia" w:hAnsiTheme="majorHAnsi" w:cstheme="majorBidi"/>
      <w:b/>
      <w:sz w:val="28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2D05B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extexposedshow">
    <w:name w:val="text_exposed_show"/>
    <w:basedOn w:val="Domylnaczcionkaakapitu"/>
    <w:rsid w:val="00016A26"/>
  </w:style>
  <w:style w:type="paragraph" w:customStyle="1" w:styleId="Default">
    <w:name w:val="Default"/>
    <w:rsid w:val="00483575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9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jpeg"/><Relationship Id="rId47" Type="http://schemas.openxmlformats.org/officeDocument/2006/relationships/image" Target="media/image38.pn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png"/><Relationship Id="rId11" Type="http://schemas.openxmlformats.org/officeDocument/2006/relationships/image" Target="media/image2.png"/><Relationship Id="rId24" Type="http://schemas.openxmlformats.org/officeDocument/2006/relationships/image" Target="media/image15.jpe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fontTable" Target="fontTable.xml"/><Relationship Id="rId10" Type="http://schemas.openxmlformats.org/officeDocument/2006/relationships/hyperlink" Target="https://www.salto-youth.net/tools/toolbox/tool/fern-flower-escape-room-and-board-game.2681/?fbclid=IwAR1gHGIceTFTbzc7z5FWIdmnnu2_yNRD660tHzTKGHvbUv-gY2_L04ze83c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5.png"/><Relationship Id="rId4" Type="http://schemas.openxmlformats.org/officeDocument/2006/relationships/settings" Target="settings.xml"/><Relationship Id="rId9" Type="http://schemas.openxmlformats.org/officeDocument/2006/relationships/hyperlink" Target="https://www.salto-youth.net/tools/toolbox/tool/the-legendary-journey-card-game.2679/?fbclid=IwAR1GdvfywF98UtGewj3yyZHONJddjW-CZVQ9ARn2_FBVI4LZ0USr-KJOgg0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jpeg"/><Relationship Id="rId48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595C5E-0106-49EC-A15F-2FCECC39E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44</Pages>
  <Words>11285</Words>
  <Characters>67710</Characters>
  <Application>Microsoft Office Word</Application>
  <DocSecurity>0</DocSecurity>
  <Lines>564</Lines>
  <Paragraphs>157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Jolanta Smulska</cp:lastModifiedBy>
  <cp:revision>13</cp:revision>
  <cp:lastPrinted>2020-03-26T11:36:00Z</cp:lastPrinted>
  <dcterms:created xsi:type="dcterms:W3CDTF">2020-03-12T06:21:00Z</dcterms:created>
  <dcterms:modified xsi:type="dcterms:W3CDTF">2020-03-30T10:38:00Z</dcterms:modified>
</cp:coreProperties>
</file>